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BDE4" w14:textId="54BAEDBA" w:rsidR="001E53A3" w:rsidRPr="001E53A3" w:rsidRDefault="002D4783" w:rsidP="001E53A3">
      <w:pPr>
        <w:widowControl w:val="0"/>
        <w:kinsoku w:val="0"/>
        <w:overflowPunct w:val="0"/>
        <w:autoSpaceDE w:val="0"/>
        <w:autoSpaceDN w:val="0"/>
        <w:adjustRightInd w:val="0"/>
        <w:spacing w:before="44"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                   </w:t>
      </w:r>
      <w:r w:rsidR="001E53A3" w:rsidRPr="001E53A3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Перспективный</w:t>
      </w:r>
      <w:r w:rsidR="001E53A3" w:rsidRPr="001E53A3">
        <w:rPr>
          <w:rFonts w:ascii="Times New Roman" w:eastAsiaTheme="minorEastAsia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1E53A3" w:rsidRPr="001E53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</w:t>
      </w:r>
      <w:r w:rsidR="001E53A3" w:rsidRPr="001E53A3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1E53A3" w:rsidRPr="001E53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среднего</w:t>
      </w:r>
      <w:r w:rsidR="001E53A3" w:rsidRPr="001E53A3">
        <w:rPr>
          <w:rFonts w:ascii="Times New Roman" w:eastAsiaTheme="minorEastAsia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1E53A3" w:rsidRPr="001E53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дошкольного</w:t>
      </w:r>
      <w:r w:rsidR="001E53A3" w:rsidRPr="001E53A3">
        <w:rPr>
          <w:rFonts w:ascii="Times New Roman" w:eastAsiaTheme="minorEastAsia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1E53A3" w:rsidRPr="001E53A3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возраста</w:t>
      </w:r>
      <w:r w:rsidR="001E53A3" w:rsidRPr="001E53A3">
        <w:rPr>
          <w:rFonts w:ascii="Times New Roman" w:eastAsiaTheme="minorEastAsia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0C4BEB" w:rsidRPr="001E53A3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0C4BEB" w:rsidRPr="001E53A3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>4</w:t>
      </w:r>
      <w:r w:rsidR="001E53A3" w:rsidRPr="001E53A3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-5</w:t>
      </w:r>
      <w:r w:rsidR="001E53A3" w:rsidRPr="001E53A3">
        <w:rPr>
          <w:rFonts w:ascii="Times New Roman" w:eastAsiaTheme="minorEastAsia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1E53A3" w:rsidRPr="001E53A3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>лет)</w:t>
      </w:r>
    </w:p>
    <w:p w14:paraId="1DD9C5C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Theme="minorEastAsia" w:hAnsi="Times New Roman" w:cs="Times New Roman"/>
          <w:sz w:val="17"/>
          <w:szCs w:val="17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1C8DD03B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F8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наш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детский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сад»</w:t>
            </w:r>
          </w:p>
        </w:tc>
      </w:tr>
      <w:tr w:rsidR="001E53A3" w:rsidRPr="001E53A3" w14:paraId="0AD81928" w14:textId="77777777" w:rsidTr="00804A13">
        <w:trPr>
          <w:trHeight w:hRule="exact" w:val="27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15A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F75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игрушках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речь: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игрушках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описанием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вида;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словарь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грамматика: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активизировать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слова,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обозначающие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состояние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(глаголы);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согласовывать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прилагательные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роде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числе;</w:t>
            </w:r>
          </w:p>
          <w:p w14:paraId="5427BE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звуковая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культура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пройденных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звуков: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о.,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произносить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словах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звуки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с’,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звуками;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значении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терминов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«слово»,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«звук»;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вслушиваться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звучание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DC0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358001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EC76F66" w14:textId="77777777" w:rsidTr="00804A13">
        <w:trPr>
          <w:trHeight w:hRule="exact" w:val="24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BE6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D84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Знакомство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тетрадью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клетку</w:t>
            </w:r>
          </w:p>
          <w:p w14:paraId="598AB604" w14:textId="5CF1C928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странице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(верх,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низ,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слева, справа, середина), обводить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заданное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клеток</w:t>
            </w:r>
            <w:r w:rsidR="000C4B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A77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28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Морозова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Пушкарева</w:t>
            </w:r>
          </w:p>
          <w:p w14:paraId="71A695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9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«Развитие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элементарных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математических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представлений.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занятий.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ЗПР»</w:t>
            </w:r>
          </w:p>
        </w:tc>
      </w:tr>
      <w:tr w:rsidR="001E53A3" w:rsidRPr="001E53A3" w14:paraId="51AC062A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662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FF0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«Петрушка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идет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рисовать» 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совершенствовать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классификации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использованию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(удовлетворению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потребностей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рисовании);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любознательность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51A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619CA6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мир: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340621A8" w14:textId="77777777" w:rsidTr="00804A13">
        <w:trPr>
          <w:trHeight w:hRule="exact" w:val="16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63A8" w14:textId="71DD952D" w:rsidR="001E53A3" w:rsidRPr="001E53A3" w:rsidRDefault="0050235C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Социокультурные</w:t>
            </w:r>
            <w:r w:rsidR="001E53A3"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="001E53A3"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FB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«Кто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такой»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положительные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(я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это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я!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уникальный!),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обращать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себя,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свою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внешность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сходство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другими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(родными,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сверстниками),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принадлежности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людей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различным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(семья,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друзья,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сверстники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др.)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отведенной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каждому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них.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AA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Пашкевич</w:t>
            </w:r>
          </w:p>
          <w:p w14:paraId="0EDF9FE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«Социально-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3-7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0E5144F4" w14:textId="77777777" w:rsidTr="00804A13">
        <w:trPr>
          <w:trHeight w:hRule="exact" w:val="83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01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57D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«Матушка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Погода»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приучать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систематическим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наблюдениям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погодой, отмечать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изменения,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сезоном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FD7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57D480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38074DFA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F17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94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«Для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нужны: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кисти, краски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карандаши»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повторить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сведения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инструментах,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необходимых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свои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впечатления,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полученные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ранее;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самостоятельность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создании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творчеству.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B22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2541A22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61F611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1B313160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3F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FBE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«Чем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лепим»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материалами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инструментами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безопасности, приемами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(скатывание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пластилина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раскатывание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пластилина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жгута);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12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1B4577E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531657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1175F14F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F46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27E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«Красивые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флажки»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ножницами: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сжимать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разжимать кольца,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резать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полоску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стороне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одинаковые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отрезки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флажки,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чередовать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цвету,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ритма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вызывать положительный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отклик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созданные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CF9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39306A9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74B71DFE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80" w:right="160" w:bottom="280" w:left="500" w:header="720" w:footer="720" w:gutter="0"/>
          <w:cols w:space="720" w:equalWidth="0">
            <w:col w:w="11250"/>
          </w:cols>
          <w:noEndnote/>
        </w:sectPr>
      </w:pPr>
    </w:p>
    <w:p w14:paraId="30067F4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1EB0112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9C5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39C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гости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игрушкам»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4D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4D1D8E5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2F94B202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67DBF7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7F838505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D0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«Золотая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осень»</w:t>
            </w:r>
          </w:p>
        </w:tc>
      </w:tr>
      <w:tr w:rsidR="001E53A3" w:rsidRPr="001E53A3" w14:paraId="5DB8220C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04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B4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2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Бунина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«Листопад».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кукле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со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стихотворением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ранней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осени,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приобщая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поэзии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поэтический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слух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87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19B206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17B1A329" w14:textId="77777777" w:rsidTr="00804A13">
        <w:trPr>
          <w:trHeight w:hRule="exact" w:val="221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0D7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3F5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«Цвет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желтый, красный»</w:t>
            </w:r>
          </w:p>
          <w:p w14:paraId="57ED92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цветом как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одним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свойств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называть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желтый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цвету,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желтые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практических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действий;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цвета,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отвлекаясь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других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(формы, величины,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функционального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назначения), развивать внимание,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память,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общую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68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28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Морозова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Пушкарева</w:t>
            </w:r>
          </w:p>
          <w:p w14:paraId="5FF3668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7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«Развитие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элементарных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математических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представлений»</w:t>
            </w:r>
          </w:p>
        </w:tc>
      </w:tr>
      <w:tr w:rsidR="001E53A3" w:rsidRPr="001E53A3" w14:paraId="2572A80F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2C5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EF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«Опыт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некоторых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свойствах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(жидкость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без вкуса,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запаха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формы;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текучая,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разливается, 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можно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вылить, налить, перелить,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разлить),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значении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D5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Нищева</w:t>
            </w:r>
          </w:p>
          <w:p w14:paraId="0DDAFEE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«Познавательно-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исследовательская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 как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личности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дошкольника»</w:t>
            </w:r>
          </w:p>
        </w:tc>
      </w:tr>
      <w:tr w:rsidR="001E53A3" w:rsidRPr="001E53A3" w14:paraId="356FFAEE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18B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34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«Золотая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осень»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характерных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осенних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явлениях,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заботливое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2A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Малыгина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«Nsportal»</w:t>
            </w:r>
          </w:p>
        </w:tc>
      </w:tr>
      <w:tr w:rsidR="001E53A3" w:rsidRPr="001E53A3" w14:paraId="2BF7CF03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5A0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53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«Ветер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песенку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поет, осень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гости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зовет»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растительности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период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осени,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отличительными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окраски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деревьев: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береза,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клен,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корне,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растения,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находящейся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земле, ввести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семена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осень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период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созревания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всех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семян,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эстетические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чувства,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радости, любви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сохранить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заботиться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D6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7FDBBD3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7E35F769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77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6D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«Осенние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листья»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делать отпечатки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листьями,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смешивать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красную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желтую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гуашь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получения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оранжевого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деревья,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узнавать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листья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34C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608234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2E2E28E0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6CA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55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«Собираем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грибы»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натуры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знакомые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(грибы)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конструктивным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способом;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сглаживать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поверхность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формы,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делать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устойчивыми;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D0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030F2B4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77FC895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05EFE079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E86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69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«Листья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землю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укрыли»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разноцветные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листья, образовывая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узор;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прием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намазывания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клеем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учетом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сочетания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цвету;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желание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красотой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8DC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7F06D67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445EDA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4EC2736B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423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3EE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«Осенние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листочки»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2F5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22F291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14D2A1C5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6F94CA7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5E4986BC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52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«Дары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осени»</w:t>
            </w:r>
          </w:p>
        </w:tc>
      </w:tr>
      <w:tr w:rsidR="001E53A3" w:rsidRPr="001E53A3" w14:paraId="01EE2C3A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C9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70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Д/и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фруктами: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«Угадай,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это»,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саду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огороде».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«Овощи»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Ю. Тувима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фрукты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ощупь,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называть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группировать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после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прослушивания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перечислять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овощи,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которых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нем рассказывается,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окончания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слов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согласовании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прилагательных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роде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3A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04BA80D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376CEB36" w14:textId="77777777" w:rsidTr="00804A13">
        <w:trPr>
          <w:trHeight w:hRule="exact" w:val="52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58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A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3154DD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173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«Один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много,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множеств 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ними.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Большой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маленький.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Круг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фигур)»</w:t>
            </w:r>
          </w:p>
          <w:p w14:paraId="0357805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 количество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различать, где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один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много;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(в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пользуясь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направо, называть числительные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порядку,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числительное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роде,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числе,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падеже;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равенство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величине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(большой,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маленький), объединять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этому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признаку;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отгадывать загадки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воспринимаемой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геометрической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фигуре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других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представление,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круги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могут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размера;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навык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E6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71BE95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6BB4DF5F" w14:textId="77777777" w:rsidTr="00804A13">
        <w:trPr>
          <w:trHeight w:hRule="exact" w:val="111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3BC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0D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«Назови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происхождению: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мира;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 предметы, обозначать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обобщающим словом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группировать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EF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1DDABDE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мир: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5FE002BD" w14:textId="77777777" w:rsidTr="00804A13">
        <w:trPr>
          <w:trHeight w:hRule="exact" w:val="24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3B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C93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«Человек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красен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трудом»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профессиями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людей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сельской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местности: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землепашец,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доярка,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птичница,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тракторист,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продавец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сельского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магазина,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об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оберегах,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приобщать 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русской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национальной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культуре,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обычаям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традициям,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любознательности,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зрительное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слуховое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внимание,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нравственно-эстетический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вкус,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уважение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человеку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партнерские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взаимоотношения.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32F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6BBA29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68365AAD" w14:textId="77777777" w:rsidTr="00804A13">
        <w:trPr>
          <w:trHeight w:hRule="exact" w:val="2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E6C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0D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огороде»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понятиями: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плоды,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семена,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закрепить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признаки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овощей,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фруктов: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форма,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вкус,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поверхность, побуждать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проводить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элементарную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классификацию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овощей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фруктов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произрастанию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семенам,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хранению, осваивать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понятия: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база, овощехранилище,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причинно-следственные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связи, делать обобщения,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партнерские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коллективной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E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6A1FFC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1A010C31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7C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03A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1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«Овощи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созрели: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стол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подавать»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разной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формы (круглой,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овальной,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треугольной),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идентифицировать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фиолетовым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цветом;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красками, тщательно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промывать</w:t>
            </w:r>
          </w:p>
          <w:p w14:paraId="734D46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смене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80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43D598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509FB57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</w:tbl>
    <w:p w14:paraId="353D809A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137B74C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67BDBAD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DDA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9C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«Вишню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варенье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корзинку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соберу,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вишневое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варенье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очень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люблю»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вдавливания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шара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пальцами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внутрь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получения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формы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(корзинки),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скатывать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шар;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лепки.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8B6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0F5323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0376FA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6EA7364C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35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295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«Фрукты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вазе»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заготовленных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силуэтов предметов)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наносить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 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зеленым цветом,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соотносить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наименованием,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доброжелательное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CC5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395AE24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9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38611EB8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FB8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E5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огороде»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AA3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268ADD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00E445CD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50566B7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5E32B99B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861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«Осенние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явления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природе.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природы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плохой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погоды»</w:t>
            </w:r>
          </w:p>
        </w:tc>
      </w:tr>
      <w:tr w:rsidR="001E53A3" w:rsidRPr="001E53A3" w14:paraId="2E33F1DC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515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5A6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Д/игра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«Чудесный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мешочек».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сходных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звучанию</w:t>
            </w:r>
          </w:p>
          <w:p w14:paraId="74E31FC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овощи,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цвет,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качества,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овощах,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классифицировать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овощи,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вслушиваться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звучание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выделять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слух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словах,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слова, сходные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звучанию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7F7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79F104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28B76997" w14:textId="77777777" w:rsidTr="00804A13">
        <w:trPr>
          <w:trHeight w:hRule="exact" w:val="27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47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D8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1BC84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294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«Сравнение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чисел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3—4,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загадки.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(осень).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Слева, справа»</w:t>
            </w:r>
          </w:p>
          <w:p w14:paraId="7839EEF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пределах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пользуясь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равенство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двумя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времени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(осень);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обозначать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отношению 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себе;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03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1336646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081998D8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7D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BB8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«Загородки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заборы»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упражнять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замыкании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способом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обстраивания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плоскостных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четырех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цветов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(красный, синий, желтый, зеленый)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(квадрат,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треугольник,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строительных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деталях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конструктора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(куб,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кирпич,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брусок);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 взрослого,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думать,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собственные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решения.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36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6B466EE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2B5C55A9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52E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8B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«Дружная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семья»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первоначальное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категорией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«Семья»,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семье,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главных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договариваться, приходить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единому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мнению.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E8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31F42D5C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FF8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7ED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«Солнце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небу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гуляло»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детей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временах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приметах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осени: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пасмурно,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идет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мелкий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дождь,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опадают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листья,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становится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холодно,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солнце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бывает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редко,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временные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понятия: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сутки,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части суток: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утро,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день,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вечер,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ночь,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наблюдательность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трудолюбие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партнерские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F36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6FDDFB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29283D99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F8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EDB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«Зонтик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щелкнул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раскрылся,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от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дождя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укрылся»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 округлые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закрашивать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рисунок,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выходя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контур,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лист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учетом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пропорций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рисуемого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украшения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изображаемого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E1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76D377C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29A7E5D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46E50D74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D2A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04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«Солнце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тучах»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(налеп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пластилина)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шарики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расплющивать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картоне, создавая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нужную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отгадывать загадки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D71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66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</w:p>
          <w:p w14:paraId="0CBCED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53950394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F7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AF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«Солнце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тучках»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(обрывание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контуру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больших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комочков бумаги)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сюжетную</w:t>
            </w:r>
            <w:r w:rsidRPr="001E53A3">
              <w:rPr>
                <w:rFonts w:ascii="Times New Roman" w:eastAsiaTheme="minorEastAsia" w:hAnsi="Times New Roman" w:cs="Times New Roman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обрывного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контуру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смятых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комочков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салфеток,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скатанные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большие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комочки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картон, 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анализировать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5F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32C891F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</w:tbl>
    <w:p w14:paraId="16B723DA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AE728E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EC68032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F7E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DA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идем»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8C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53AD69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6030CDBC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4B51A1C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0DE4FD8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37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«Кто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живёт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лесу»</w:t>
            </w:r>
          </w:p>
        </w:tc>
      </w:tr>
      <w:tr w:rsidR="001E53A3" w:rsidRPr="001E53A3" w14:paraId="7762F808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CC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DB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74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 русской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«Лисичка-сестричка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волк»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русской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сказкой</w:t>
            </w:r>
          </w:p>
          <w:p w14:paraId="66831B2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74" w:lineRule="exact"/>
              <w:ind w:right="1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«Лисичка-сестричка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волк»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(обр.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Булатова),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оценить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поступки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героев,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драматизировать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отрывок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из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AA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50A57A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74D32EDF" w14:textId="77777777" w:rsidTr="00804A13">
        <w:trPr>
          <w:trHeight w:hRule="exact" w:val="35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346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4A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6F1DCF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8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соответствия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предметов. Большой, поменьше, самый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маленький.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фигур).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47B7A5B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9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соответствие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числом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(в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 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величине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(большой,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поменьше,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маленький), использовать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речи;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сходства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</w:p>
          <w:p w14:paraId="6B5CFB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(величина)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объединять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этому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признаку;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фигуре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квадрат;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представление,</w:t>
            </w:r>
            <w:r w:rsidRPr="001E53A3">
              <w:rPr>
                <w:rFonts w:ascii="Times New Roman" w:eastAsiaTheme="minorEastAsia" w:hAnsi="Times New Roman" w:cs="Times New Roman"/>
                <w:spacing w:val="7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могут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размера;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зрительное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DD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5F5FAF4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19BD2E15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0E2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ED9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«Почему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птицы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летают?»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строение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приспособление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птиц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миру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0BB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54A6B0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«Конспекты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7AA11984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8E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92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профессией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лесника»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профессией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лесник,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местом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работы,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работы,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инструментами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необходимыми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работы, формировать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познавательный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профессиям,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повторить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лесу,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словарь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(пополнить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запас: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«лесник»,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«сторожка»,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«компас»),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связную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любознательность,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её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охранять,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своей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Родине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0D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56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Токарева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Н.С. Тимирбекова</w:t>
            </w:r>
          </w:p>
          <w:p w14:paraId="2722BC5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«Мультиурок»</w:t>
            </w:r>
          </w:p>
        </w:tc>
      </w:tr>
      <w:tr w:rsidR="001E53A3" w:rsidRPr="001E53A3" w14:paraId="3E7CB1AC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E61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29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звери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готовились?»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понятием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животные,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простейшие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сезонными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изменениями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природе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поведением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наступлением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холодов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звери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делают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запасы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зиму,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меняют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окраску,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наблюдательность,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внимательность,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трудолюбие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партнерские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B2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46C2E94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09FCF0EE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DB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F9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«Заяц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осеннем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лесу»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цветах;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зайца,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создавать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сюжетные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бумаги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учетом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пропорций, видеть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отличия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пропорции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8BD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841C65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6E63E96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5F3DA848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810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981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«Ёжик»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скатывать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пластилин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круговыми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движениями;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оттягивать пальцами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отдельные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использовать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колючек;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09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091C9E6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29F60C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35038538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CA1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B35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«Корзина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грибов 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белочки»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(коллективная)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срезать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уголки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закругляя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ножницы,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резать ими, аккуратно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аппликации. подводить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образному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решению, образному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результатов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работы,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их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23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32B3C11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631A8477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B58C23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494DDC1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856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F28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«У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медведя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бору»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CF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6DEBA7E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5E0BD568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706DBA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49044D3" w14:textId="77777777" w:rsidTr="00804A13">
        <w:trPr>
          <w:trHeight w:hRule="exact" w:val="33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4C26D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438A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«Одежда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обувь»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2A9484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3A3" w:rsidRPr="001E53A3" w14:paraId="3B7184FB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27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585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1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одежды»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давать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зимней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одежды;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называть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зимнюю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одежду,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понятие</w:t>
            </w:r>
          </w:p>
          <w:p w14:paraId="6BACF7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9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«одежда»;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пользоваться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сложноподчиненными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предложениями;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согласовывать прилагательные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роде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слух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произносить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звук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изолированный,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словах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фразах;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звук.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EC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5D02472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3FC8D49B" w14:textId="77777777" w:rsidTr="00804A13">
        <w:trPr>
          <w:trHeight w:hRule="exact" w:val="304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5FC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A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4E2F6F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24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«Счет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чисел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(4—5).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Части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суток.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Слева,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середине,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справа»</w:t>
            </w:r>
          </w:p>
          <w:p w14:paraId="722A046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5);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сравнении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двух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добавлять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меньшей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недостающий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предмет;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равенство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группами,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состоящими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одинакового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частях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суток;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обозначать словами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положение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отношению 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(слева,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посередине,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справа);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C7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2641A7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21890EFD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279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60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4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«Опыт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свойствах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воды, обогащение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«льется»,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«брызгает»,</w:t>
            </w:r>
          </w:p>
          <w:p w14:paraId="2B97C63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«сухой»,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«мокрый»,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«пульверизатор»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EE1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Нищева</w:t>
            </w:r>
          </w:p>
          <w:p w14:paraId="6AAD9D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-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«Познавательно-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исследовательская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личности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дошкольника.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Опыты,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эксперименты,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игры»</w:t>
            </w:r>
          </w:p>
        </w:tc>
      </w:tr>
      <w:tr w:rsidR="001E53A3" w:rsidRPr="001E53A3" w14:paraId="76144622" w14:textId="77777777" w:rsidTr="00804A13">
        <w:trPr>
          <w:trHeight w:hRule="exact" w:val="19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C3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72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«Одежда»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повторить названия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одежды;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сравнивать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предметы, выбирать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одежду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погодой;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28EE3EE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употреблении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предлогов;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двигаться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музыку;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мышление, внимание,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закрашивать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проводя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штрихи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только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одном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направлении.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10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Ефанова</w:t>
            </w:r>
          </w:p>
          <w:p w14:paraId="2C5FE65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«Познание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занятия.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4BA3BFEF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7E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B49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6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«Природный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объяснить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ребенку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разделение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объектов окружающего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рукотворные</w:t>
            </w:r>
            <w:r w:rsidRPr="001E53A3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объяснять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основания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такого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деления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6DA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935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Сидорчук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Лелюх</w:t>
            </w:r>
          </w:p>
          <w:p w14:paraId="60C39E7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«Методика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классификационных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навыков»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(ТРИЗ)</w:t>
            </w:r>
          </w:p>
        </w:tc>
      </w:tr>
      <w:tr w:rsidR="001E53A3" w:rsidRPr="001E53A3" w14:paraId="35CCE53C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12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3C6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4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шапка»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 шапку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простым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карандашом;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закрашивать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гуашью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мышление, внимание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6E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5496BC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0FCB3677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117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57A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«Девочка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платье»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использованием природного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материала)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сложные</w:t>
            </w:r>
            <w:r w:rsidRPr="001E53A3">
              <w:rPr>
                <w:rFonts w:ascii="Times New Roman" w:eastAsiaTheme="minorEastAsia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предметы,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сочетая</w:t>
            </w:r>
            <w:r w:rsidRPr="001E53A3">
              <w:rPr>
                <w:rFonts w:ascii="Times New Roman" w:eastAsiaTheme="minorEastAsia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пластилином,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умении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соединять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части,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прижимая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1E53A3">
              <w:rPr>
                <w:rFonts w:ascii="Times New Roman" w:eastAsiaTheme="minorEastAsia" w:hAnsi="Times New Roman" w:cs="Times New Roman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другу,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одежде,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одежды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7A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3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лет.</w:t>
            </w:r>
          </w:p>
          <w:p w14:paraId="4F01B6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4B0A9279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3E9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B6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«Платок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матрешки»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наносить клей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наклеивать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бумаги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формы,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узор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платке,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чередуя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треугольники,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отзывчивость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доброту.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851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657B6C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</w:tbl>
    <w:p w14:paraId="6FA21228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379F7F7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1E4DDCF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F6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49E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«Красивые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сапожки»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58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1C80526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441DF2C4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4BF7154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CC98BEE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5D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«Транспорт.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Все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виды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транспорта»</w:t>
            </w:r>
          </w:p>
        </w:tc>
      </w:tr>
      <w:tr w:rsidR="001E53A3" w:rsidRPr="001E53A3" w14:paraId="482497E0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D9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BA0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Тайца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«Поезд»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пересказывать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небольшой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рассказ, впервые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прочитанный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занятии,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выразительно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передавать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прямую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персонажей,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образовании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родительного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падежа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значении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терминов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«слово»,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«звук»,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звуком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A9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37DD842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1BFDD5A" w14:textId="77777777" w:rsidTr="00804A13">
        <w:trPr>
          <w:trHeight w:hRule="exact" w:val="360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4AE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958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1A7A58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10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1.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Слева, посередине,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Закрепление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квадрате»</w:t>
            </w:r>
          </w:p>
          <w:p w14:paraId="62954F7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отгадывать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воспринимаемой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писать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образец;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отношению 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(слева,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посередине);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последовательность расположения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C2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7EE0D1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56EB6149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77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E2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«Транспорт»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уточнить знание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видов транспорта,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составных</w:t>
            </w:r>
            <w:r w:rsidRPr="001E53A3">
              <w:rPr>
                <w:rFonts w:ascii="Times New Roman" w:eastAsiaTheme="minorEastAsia" w:hAnsi="Times New Roman" w:cs="Times New Roman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сравнивать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описывать предметы;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выразительно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самолет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образцу;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слушать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сказки;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мышление,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память,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977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3.А.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Ефанова</w:t>
            </w:r>
          </w:p>
          <w:p w14:paraId="0ACC33C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«Познание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занятия.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27D441ED" w14:textId="77777777" w:rsidTr="00804A13">
        <w:trPr>
          <w:trHeight w:hRule="exact" w:val="19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21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99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«Пассажирский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транспорт»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расширять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обогащать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пассажирском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транспорте,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употреблять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обобщающее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слово- «транспорт», «пассажирский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транспорт», 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пассажиров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общественном транспорте, стимулировать 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участвовать</w:t>
            </w:r>
            <w:r w:rsidRPr="001E53A3">
              <w:rPr>
                <w:rFonts w:ascii="Times New Roman" w:eastAsiaTheme="minorEastAsia" w:hAnsi="Times New Roman" w:cs="Times New Roman"/>
                <w:spacing w:val="7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беседе,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слуховое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вежливое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C8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Лабутина</w:t>
            </w:r>
          </w:p>
          <w:p w14:paraId="5031F6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«Всероссийские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конкурсы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педагогов»</w:t>
            </w:r>
          </w:p>
        </w:tc>
      </w:tr>
      <w:tr w:rsidR="001E53A3" w:rsidRPr="001E53A3" w14:paraId="0AC8F87A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E59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5FB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«Органы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дыхания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человека»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создать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условия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</w:p>
          <w:p w14:paraId="12C1E07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ознакомления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дыхания: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воздух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путешествует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организму;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полезно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вредно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дыхания;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культурно-гигиенических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навыков;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приучать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профилактическим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мероприятиям здорового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заботе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своем здоровье.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588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«Мастер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класс»</w:t>
            </w:r>
          </w:p>
        </w:tc>
      </w:tr>
      <w:tr w:rsidR="001E53A3" w:rsidRPr="001E53A3" w14:paraId="15E4983F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08D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9DA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«Мчат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дороге»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кистью,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учетом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пропорций;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разными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50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73F8410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49E2C48C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5A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30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«Лодка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веслами»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раскатывать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из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шара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овал,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сплющивать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вдавливать середину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пальцами,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стягивать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подравнивать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края,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раскатывать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колбаски,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приплющивать пальцами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вылепленному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изделию,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пальцев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CD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34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лет.</w:t>
            </w:r>
          </w:p>
          <w:p w14:paraId="0851EC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08D2D49A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1DC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48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«Грузовичок»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создавать знакомые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предметы,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срезая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углы</w:t>
            </w:r>
            <w:r w:rsidRPr="001E53A3">
              <w:rPr>
                <w:rFonts w:ascii="Times New Roman" w:eastAsiaTheme="minorEastAsia" w:hAnsi="Times New Roman" w:cs="Times New Roman"/>
                <w:spacing w:val="7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прямоугольника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квадрата, 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знание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C3B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2D4D481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1B32C74D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614A70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66B75D4C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40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598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«Шуршат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дорогам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веселые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шины»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909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A35382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23830AA5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53C343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5240BF46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AE0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«Осенняя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ярмарка»</w:t>
            </w:r>
          </w:p>
        </w:tc>
      </w:tr>
      <w:tr w:rsidR="001E53A3" w:rsidRPr="001E53A3" w14:paraId="18966256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D4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6E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6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«Звуковая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культура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сь»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объяснить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артикуляцию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правильном,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отчетливом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произнесении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словах,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фразовой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725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493BDCE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27E564C8" w14:textId="77777777" w:rsidTr="00804A13">
        <w:trPr>
          <w:trHeight w:hRule="exact" w:val="38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3D9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3E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6148CA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92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Большой,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поменьше, маленький.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(находить 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фигур)»</w:t>
            </w:r>
          </w:p>
          <w:p w14:paraId="408ED2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отгадывать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загадки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воспринимаемой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 знакомые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величине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(большой,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поменьше,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маленький), объединять 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этому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признаку;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геометрической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фигуре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треугольник,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других;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представление,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могут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быть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размера;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задачу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D0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0CD0234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4024A884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23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0D5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0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«Найди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группировать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(одежда,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посуда,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мебель, игрушки,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труда);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описанным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признакам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предмет;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обобщенным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C04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14D4BB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мир: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178288FE" w14:textId="77777777" w:rsidTr="00804A13">
        <w:trPr>
          <w:trHeight w:hRule="exact" w:val="8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9F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B4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«Домашнее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тепло»</w:t>
            </w:r>
            <w:r w:rsidRPr="001E53A3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дальнейшее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освоение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«Семья»,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мотивации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доброе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близким,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слушать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7B2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36F2C097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30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AEA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6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узнать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растение»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(дерево,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куст,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траву)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обобщить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типичной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морфологии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растений.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закрепить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части растений,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потребностях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(тепло, свет,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влага,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земля).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78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5A84E28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5BC358F4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24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57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«Осенние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деревья»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 совершенствовать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пропорции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передавать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оттенки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регулируя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нажим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способствовать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овладению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композиционными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умениями;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8B8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3524240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46879D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433ED8C8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752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9A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«Фрукты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медвежонка»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лепке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форму,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яблока, груши;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шар, вытягивать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нужной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формы,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украшать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изделие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налетами;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творческую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инициативу.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AD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38D522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639416E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0894E89E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541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B4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«Разноцветная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матрешка»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неправильной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(силуэт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матрешки)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BF9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9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1A8202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7A6C5989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A4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92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лесу»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F0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511DAC6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29B3E6B7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5A6BD6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139538B7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87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«Домашние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животные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питомцы»</w:t>
            </w:r>
          </w:p>
        </w:tc>
      </w:tr>
      <w:tr w:rsidR="001E53A3" w:rsidRPr="001E53A3" w14:paraId="4E92CDDC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93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34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126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«Собака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щенятами»;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д/у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«Определи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вкус»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короткие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рассказы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</w:p>
          <w:p w14:paraId="643AC3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74" w:lineRule="exact"/>
              <w:ind w:right="5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некоторые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фрукты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вкус.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B4F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0E6833A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6EC86734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473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D29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4140C6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2.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Вчера,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сегодня,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завтра.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Ближе, дальше»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писать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2;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«вчера»,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«сегодня»,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«завтра»;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«далеко»,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«близко»;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навык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2FB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3B34AC7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3D46DF3C" w14:textId="77777777" w:rsidTr="00804A13">
        <w:trPr>
          <w:trHeight w:hRule="exact" w:val="2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354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69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«Терема»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конструкторские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сооружении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прочных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построек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перекрытиями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способом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обстраивания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моделей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кирпичиками,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делая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перекрытия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плат,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сооружая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надстройки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перекрытиях,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украшая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крыши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деталями;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фигур,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штриховке.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развивать фантазию, творчество, умение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последовательность действий,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обобщать,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сравнивать, находить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30E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6FCD97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6B6C1509" w14:textId="77777777" w:rsidTr="00804A13">
        <w:trPr>
          <w:trHeight w:hRule="exact" w:val="24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C9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8E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«Кто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нашей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семье?»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обобщающим словом город, познакомить 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этимологией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улиц: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Островского,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Пушкина,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наблюдательность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произвольное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семья, семейные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развивать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общения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родственные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членов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семьи, проявлять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заботу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родным, воспитывать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доброе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ко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членам семьи,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родному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973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3AD729D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7800A053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D9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FE9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любимый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преданный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братьях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наших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меньших,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примере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людей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домашним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питомцам,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наблюдательность,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внимание,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заботу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трудных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ситуациях,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любовь, заботу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ответственность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тем,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приручили.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6AD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10E338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62658A9B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B8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CD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«Нарисую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лошадку»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знакомить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изделиями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народных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промыслов;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дымковской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росписи;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лошадку,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узоры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элементов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декоративной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росписи;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работы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кистью;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7A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708982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66583E9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28611669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4A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9E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«Поросёнок»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поросенка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комбинированным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способом,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передавать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лепке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выразительность образа;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использовать</w:t>
            </w:r>
            <w:r w:rsidRPr="001E53A3">
              <w:rPr>
                <w:rFonts w:ascii="Times New Roman" w:eastAsiaTheme="minorEastAsia" w:hAnsi="Times New Roman" w:cs="Times New Roman"/>
                <w:spacing w:val="7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дополнительные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материалы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(бусинки,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зернышки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т.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п.);</w:t>
            </w:r>
            <w:r w:rsidRPr="001E53A3">
              <w:rPr>
                <w:rFonts w:ascii="Times New Roman" w:eastAsiaTheme="minorEastAsia" w:hAnsi="Times New Roman" w:cs="Times New Roman"/>
                <w:spacing w:val="7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8F9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0F7805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4203D72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36582CBB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72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F5E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«Идет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бычок,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качается»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вырезать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прямоугольника, 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ножницами,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изобразительной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4E8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29C645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6FB8DEEB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224CC72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4B43B8DA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A8B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5E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«Коровки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лошадки,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свинки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козлятки»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BA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14458D2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00174DD4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19116E3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14388946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46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«Мы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живём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Сургуте»</w:t>
            </w:r>
          </w:p>
        </w:tc>
      </w:tr>
      <w:tr w:rsidR="001E53A3" w:rsidRPr="001E53A3" w14:paraId="59D79221" w14:textId="77777777" w:rsidTr="00804A13">
        <w:trPr>
          <w:trHeight w:hRule="exact" w:val="16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FA8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CEF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внешнего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друга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внешнего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одежды (цвет,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отделка),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образовывать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единственного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множественного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глагола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хотеть,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формы повелительного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наклонения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глаголов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рисовать, танцевать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др., 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звуки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идут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определенной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8D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58D0B5B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A26A167" w14:textId="77777777" w:rsidTr="00804A13">
        <w:trPr>
          <w:trHeight w:hRule="exact" w:val="30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F0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E9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177973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3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Короткий, длинный.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Овал»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 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отгадывать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загадки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воспринимаемой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 знакомые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величине, протяженности</w:t>
            </w:r>
          </w:p>
          <w:p w14:paraId="294081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(длинный,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короткий);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фигуре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овал, 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овалы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могут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размера;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32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2AB26D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011AFFE5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A3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60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«Мастерская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ремонту»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пониманию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того,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без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недостающей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трудно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использовать, 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сопоставлять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целое;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причинно-следственные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функцией,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строением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5B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6D2A0B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мир: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0D918A64" w14:textId="77777777" w:rsidTr="00804A13">
        <w:trPr>
          <w:trHeight w:hRule="exact" w:val="83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A7F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9C4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5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«Где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живем. Город»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обогащать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социальное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«город»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(основные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особенности).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24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293C68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77965599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C6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D1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«Болото.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Мох»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образованием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болот,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кто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болоте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растет,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детям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мхе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ягеле, внешнем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виде,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месте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произрастание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особенностях,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наблюдательность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14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опыта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работы</w:t>
            </w:r>
          </w:p>
        </w:tc>
      </w:tr>
      <w:tr w:rsidR="001E53A3" w:rsidRPr="001E53A3" w14:paraId="567BD051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C26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7C2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«Домик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куклы»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предметы, состоящие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(прямоугольника,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квадрата,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треугольника);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закрашивания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направлении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кистью,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творческую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инициативу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CD7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29C6F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5EA2A5F9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90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363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«Угощение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друзей»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образные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изображения,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выбранный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объект,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усвоенные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ранее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приемы, продолжать 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стремление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делать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что-то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других,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объединять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результаты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своей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деятельности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сверстников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36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4244A6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6205AFF9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213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1A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«Строим,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строим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дома»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(коллективная)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целое, добавлять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отдельные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детали,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вырезая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ножницами,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аккуратно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намазывать детали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клеем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приклеивать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аккуратность,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изобрази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тельному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творчеству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C4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38FE41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522EA1E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7BC6187E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BE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3B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квартире»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F9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126E25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79A68165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3BF07F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44A14BD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37F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«Что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знаю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себе»</w:t>
            </w:r>
          </w:p>
        </w:tc>
      </w:tr>
      <w:tr w:rsidR="001E53A3" w:rsidRPr="001E53A3" w14:paraId="5EC48A0A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62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87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Звуковая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культура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зь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произношении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изолированного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слогах,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словах);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произносить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твердо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мягко;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 слова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зь.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19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5C8469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70C9461B" w14:textId="77777777" w:rsidTr="00804A13">
        <w:trPr>
          <w:trHeight w:hRule="exact" w:val="30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8A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68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035DF7E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15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3.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Соотнесение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(осень)»</w:t>
            </w:r>
          </w:p>
          <w:p w14:paraId="46FC25B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отгадывать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воспринимаемой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писать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точкам;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1,2,3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количеством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(осень);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E4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7833A8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42910011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6B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B0B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47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«Опыт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свойствах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воды, обогащение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«прозрачная»,</w:t>
            </w:r>
          </w:p>
          <w:p w14:paraId="2EF0B60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«мутная»,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«жидкая»,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«непрозрачная»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96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Нищева</w:t>
            </w:r>
          </w:p>
          <w:p w14:paraId="709C98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«Познавательно-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исследовательская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 как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личности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дошкольника»</w:t>
            </w:r>
          </w:p>
        </w:tc>
      </w:tr>
      <w:tr w:rsidR="001E53A3" w:rsidRPr="001E53A3" w14:paraId="5CD4581C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5DE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071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«Я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моя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семья»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расширять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детей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семье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(родственные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связи,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обязанности,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интересы,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внутреннее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сходство),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формированию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заботливого, внимательного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чувствам,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эмоциям, желаниям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других,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приучать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порядке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жилье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проявлять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заботу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красоте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чистоте.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EDD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Пашкевич</w:t>
            </w:r>
          </w:p>
          <w:p w14:paraId="75A883C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«Социально-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3-7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3919AAFA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1C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0DD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«Почему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болят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зубы»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расширению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зубах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функциях;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привитию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гигиенических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навыков: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полоскать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еды,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чистить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зубы;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элементарные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валеологические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стремление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заботиться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зубах.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3DE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«Мастер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класс»</w:t>
            </w:r>
          </w:p>
        </w:tc>
      </w:tr>
      <w:tr w:rsidR="001E53A3" w:rsidRPr="001E53A3" w14:paraId="2859D731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18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A4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«Грустная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осень»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свое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состояние;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вырабатывать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смешивать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сюжетную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композицию,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простым карандашом;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эмоциональную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отзывчивость.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0F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4DAAB1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592BAF3A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3F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371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«Слепи,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какую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хочешь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подарок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другу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(братишке,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сестренке)»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развивать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представления,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воображение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творчество,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использовать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разнообразные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усвоенные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ранее,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внимание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заботиться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них.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E6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07FEE88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5570448" w14:textId="77777777" w:rsidTr="00804A13">
        <w:trPr>
          <w:trHeight w:hRule="exact" w:val="83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2D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EA2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«Волшебные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полоски»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узор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полосок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(солнышко,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дерево, кораблик),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 творческие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способности, воображение,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EAD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10D6A3C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д/с»</w:t>
            </w:r>
          </w:p>
        </w:tc>
      </w:tr>
      <w:tr w:rsidR="001E53A3" w:rsidRPr="001E53A3" w14:paraId="114DA34F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0DF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34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«Надо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чисто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умываться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утрам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вечерам!»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39B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29A3F0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6A7ED481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1EAB4BA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1891FDCC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2A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«Мама-главное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слово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каждой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судьбе.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матери»</w:t>
            </w:r>
          </w:p>
        </w:tc>
      </w:tr>
      <w:tr w:rsidR="001E53A3" w:rsidRPr="001E53A3" w14:paraId="0404D192" w14:textId="77777777" w:rsidTr="00804A13">
        <w:trPr>
          <w:trHeight w:hRule="exact" w:val="16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2C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45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5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солнышко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небе»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небольшие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маме;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образовывать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множественного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падежа, обозначающие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детенышей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образовывать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суффикса;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активизировать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пассивный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1D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71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Эсиргепова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  <w:p w14:paraId="253F2F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«Nsportal.ru»</w:t>
            </w:r>
          </w:p>
        </w:tc>
      </w:tr>
      <w:tr w:rsidR="001E53A3" w:rsidRPr="001E53A3" w14:paraId="7AE28EDA" w14:textId="77777777" w:rsidTr="00804A13">
        <w:trPr>
          <w:trHeight w:hRule="exact" w:val="277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72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F0E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36A6B9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049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Высокий,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низкий.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352F4A0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писать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цифры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2,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знакомые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высоте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(высокий,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низкий),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объединять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признаку;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внимание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сравнении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двух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похожих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рисунков;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самооценку.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5F8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5159BE3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6EB47F14" w14:textId="77777777" w:rsidTr="00804A13">
        <w:trPr>
          <w:trHeight w:hRule="exact" w:val="83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49B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C98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2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«Почему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растут?»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выявить необходимые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условия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DD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1DC6CD0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«Конспекты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д/с»</w:t>
            </w:r>
          </w:p>
        </w:tc>
      </w:tr>
      <w:tr w:rsidR="001E53A3" w:rsidRPr="001E53A3" w14:paraId="1ADB0E71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049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A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«Кто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такая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мамы?»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семье,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членов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семьи: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мама,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папа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бабушка,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дифференцировать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понятия: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мамы,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проявлять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родным,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обобщающего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город,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родным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близким, родному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городу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2AB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497EA7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71C6B794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B66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685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«Сравнение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комнатных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растений»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(герань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душистая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бальзамин)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сравнивать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листья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следующим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признакам: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окраске,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форме, величине, характеру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поверхности,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листьев,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пользоваться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моделями,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обследовательских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действиях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(обвести,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погладить)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84E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411F888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3F1B43BB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9C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B94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«Рисуем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цветы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необыкновенной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красоты»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передавать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красками,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примакивания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кисти,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тщательно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промывать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кисть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смене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цвете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(зеленом,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красном, желтом, синем)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CF7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06B4A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5F6049A8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21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5F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«Курица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цыплята»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конструктивным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способом,</w:t>
            </w:r>
            <w:r w:rsidRPr="001E53A3">
              <w:rPr>
                <w:rFonts w:ascii="Times New Roman" w:eastAsiaTheme="minorEastAsia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передавая</w:t>
            </w:r>
            <w:r w:rsidRPr="001E53A3">
              <w:rPr>
                <w:rFonts w:ascii="Times New Roman" w:eastAsiaTheme="minorEastAsia" w:hAnsi="Times New Roman" w:cs="Times New Roman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характерные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особенности;</w:t>
            </w:r>
            <w:r w:rsidRPr="001E53A3">
              <w:rPr>
                <w:rFonts w:ascii="Times New Roman" w:eastAsiaTheme="minorEastAsia" w:hAnsi="Times New Roman" w:cs="Times New Roman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моторику</w:t>
            </w:r>
            <w:r w:rsidRPr="001E53A3">
              <w:rPr>
                <w:rFonts w:ascii="Times New Roman" w:eastAsiaTheme="minorEastAsia" w:hAnsi="Times New Roman" w:cs="Times New Roman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формируя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мелкие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детали;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аккуратной</w:t>
            </w:r>
            <w:r w:rsidRPr="001E53A3">
              <w:rPr>
                <w:rFonts w:ascii="Times New Roman" w:eastAsiaTheme="minorEastAsia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лепки;</w:t>
            </w:r>
            <w:r w:rsidRPr="001E53A3">
              <w:rPr>
                <w:rFonts w:ascii="Times New Roman" w:eastAsiaTheme="minorEastAsia" w:hAnsi="Times New Roman" w:cs="Times New Roman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81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4370F4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33BD0153" w14:textId="77777777" w:rsidTr="00804A13">
        <w:trPr>
          <w:trHeight w:hRule="exact" w:val="138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A1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562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1024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«Цветочная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поляна»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(коллективная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аппликация)</w:t>
            </w:r>
            <w:r w:rsidRPr="001E53A3">
              <w:rPr>
                <w:rFonts w:ascii="Times New Roman" w:eastAsiaTheme="minorEastAsia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вырезать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округлые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срезая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углы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прямоугольника,</w:t>
            </w:r>
          </w:p>
          <w:p w14:paraId="61D0F64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1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целое;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воспитывать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дружелюбие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процессе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коллективной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09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6C7731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05A6FDDE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8D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5B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«Мамины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помощники»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35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18656A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7265E5FE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4A3531E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DCEDE47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D1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«Животные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детёныши»</w:t>
            </w:r>
          </w:p>
        </w:tc>
      </w:tr>
      <w:tr w:rsidR="001E53A3" w:rsidRPr="001E53A3" w14:paraId="22935EF1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12D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EC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грамматически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речи.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</w:p>
          <w:p w14:paraId="37C279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«Усатый-полосатый»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Маршака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пользоваться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словами—названиями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детенышей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именительном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7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родительном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падежах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(лисята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лисят),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сложносочиненными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предложениями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союзом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(Рома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дал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мне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утят,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отдал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медвежат),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вопросы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 эпизод, который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понравился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50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321D21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0E5F8266" w14:textId="77777777" w:rsidTr="00804A13">
        <w:trPr>
          <w:trHeight w:hRule="exact" w:val="387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007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C8E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5FACCA9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«Соотнесение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цифрой. Сравнение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чисел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3—4.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Широкий,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узкий.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фигур)»</w:t>
            </w:r>
          </w:p>
          <w:p w14:paraId="02E500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отгадывать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двух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равенстве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неравенстве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 знакомые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ширине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(широкий,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узкий);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фигуре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прямоугольник,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других;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могут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размера;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CCE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51E9B8B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2ACA2AD5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2E9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1EC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«Домики,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сарайчики»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огораживании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небольших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кирпичиками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пластинами,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вертикально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горизонтально;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делать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перекрытия;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усвоении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(впереди,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позади,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внизу,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наверху,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различении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назывании</w:t>
            </w:r>
            <w:r w:rsidRPr="001E53A3">
              <w:rPr>
                <w:rFonts w:ascii="Times New Roman" w:eastAsiaTheme="minorEastAsia" w:hAnsi="Times New Roman" w:cs="Times New Roman"/>
                <w:spacing w:val="7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самостоятельность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нахождении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способов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конструирования;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 игровому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общению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ED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4AC9623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0487E279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E61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3A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«Дороги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добра»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категорией</w:t>
            </w:r>
          </w:p>
          <w:p w14:paraId="758DBC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«родные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просторы»,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договариваться,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единому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мнению,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взаимосвязи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прошлого, настоящего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будущего,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речевую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активность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A6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5BD90097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E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4C3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«Дикие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животные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детёныши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зимой»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усвоить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названия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со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средой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обитания, особенностями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внешнего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вида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жизни, 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связной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речи,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грамматического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речи.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активизация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глагольного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теме</w:t>
            </w:r>
          </w:p>
          <w:p w14:paraId="7D951D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«дикие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животные»,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5A9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«Учителя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com»</w:t>
            </w:r>
          </w:p>
        </w:tc>
      </w:tr>
      <w:tr w:rsidR="001E53A3" w:rsidRPr="001E53A3" w14:paraId="01F72936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8C9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D16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«Котенок»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 особенности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изображаемого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тычок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жесткой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полусухой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нужный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цвет;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доводить предмет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нужного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помощью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мягкой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кисточки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28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6DD791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52738DCA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BA9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C8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«Козленочек»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четвероногое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животное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(овальное</w:t>
            </w:r>
            <w:r w:rsidRPr="001E53A3">
              <w:rPr>
                <w:rFonts w:ascii="Times New Roman" w:eastAsiaTheme="minorEastAsia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тело,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голова,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прямые</w:t>
            </w:r>
            <w:r w:rsidRPr="001E53A3">
              <w:rPr>
                <w:rFonts w:ascii="Times New Roman" w:eastAsiaTheme="minorEastAsia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ноги).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лепки: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раскатывание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ладонями,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прикрепление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вылепленному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телу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животного,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сглаживание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мест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скрепления,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прищипывание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т.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п., 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сенсомоторный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опыт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876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1E7D92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5269E382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678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BA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color w:val="333333"/>
                <w:spacing w:val="-1"/>
                <w:sz w:val="24"/>
                <w:szCs w:val="24"/>
                <w:lang w:eastAsia="ru-RU"/>
              </w:rPr>
              <w:t>«Заюшка»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вырезать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3"/>
                <w:sz w:val="24"/>
                <w:szCs w:val="24"/>
                <w:lang w:eastAsia="ru-RU"/>
              </w:rPr>
              <w:t>фигуры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1"/>
                <w:sz w:val="24"/>
                <w:szCs w:val="24"/>
                <w:lang w:eastAsia="ru-RU"/>
              </w:rPr>
              <w:t>круглой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овальной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1"/>
                <w:sz w:val="24"/>
                <w:szCs w:val="24"/>
                <w:lang w:eastAsia="ru-RU"/>
              </w:rPr>
              <w:t>других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фигур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(круг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1"/>
                <w:sz w:val="24"/>
                <w:szCs w:val="24"/>
                <w:lang w:eastAsia="ru-RU"/>
              </w:rPr>
              <w:t xml:space="preserve">квадрата,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1"/>
                <w:sz w:val="24"/>
                <w:szCs w:val="24"/>
                <w:lang w:eastAsia="ru-RU"/>
              </w:rPr>
              <w:t>овал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color w:val="333333"/>
                <w:spacing w:val="-1"/>
                <w:sz w:val="24"/>
                <w:szCs w:val="24"/>
                <w:lang w:eastAsia="ru-RU"/>
              </w:rPr>
              <w:t>прямоугольника)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485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054566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4349CEB0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18B155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0965496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CD6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770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«Зайчики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белочки»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3CF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46CB4EA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2237BD22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4F5F957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40D95FC4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0DC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«Встреча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зимы»</w:t>
            </w:r>
          </w:p>
        </w:tc>
      </w:tr>
      <w:tr w:rsidR="001E53A3" w:rsidRPr="001E53A3" w14:paraId="0BCF9B4F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CA6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AA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заучивание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зиме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приобщать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поэзии, помогать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детям запоминать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выразительно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читать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BBA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229366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1F2221B3" w14:textId="77777777" w:rsidTr="00804A13">
        <w:trPr>
          <w:trHeight w:hRule="exact" w:val="38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EDA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21B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78EC36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«Независимость числа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расположения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смежных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чисел,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равенства. Положение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овал»</w:t>
            </w:r>
          </w:p>
          <w:p w14:paraId="18EE28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равенство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двумя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группами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когда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расположены непривычно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круге,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квадрате);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отсчитывать 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образцу;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равенство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неравенство,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когда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находятся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расстоянии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себе;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зрительное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 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навык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63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616948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2346CC49" w14:textId="77777777" w:rsidTr="00804A13">
        <w:trPr>
          <w:trHeight w:hRule="exact" w:val="83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99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37E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«Почему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заяц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меняет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шубу?»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зависимость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изменений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жизни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изменений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неживой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8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2D409F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«Конспекты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д/с»</w:t>
            </w:r>
          </w:p>
        </w:tc>
      </w:tr>
      <w:tr w:rsidR="001E53A3" w:rsidRPr="001E53A3" w14:paraId="0C2F27C0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CD6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F42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«Незнайка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театр»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первичными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театре,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«зрительская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культура»,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«правила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театре»,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собеседника,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перебивая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эмоциональное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состояние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через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мимику,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пантомимику,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жесты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999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О.Н.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Брагина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«Nsportal»</w:t>
            </w:r>
          </w:p>
        </w:tc>
      </w:tr>
      <w:tr w:rsidR="001E53A3" w:rsidRPr="001E53A3" w14:paraId="59AA19C3" w14:textId="77777777" w:rsidTr="00804A13">
        <w:trPr>
          <w:trHeight w:hRule="exact" w:val="304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A7D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10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живут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зимой»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систематизировать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приспособлении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сезонным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явлениям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(зимой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мало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света,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холодно,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снег, растения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прекращают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рост,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отдыхают),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необходимости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света,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тепла,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влаги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почвы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роста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зависимость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состояния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условий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среды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степени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удовлетворения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потребностей,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сложные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формы речи: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речь-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доказательство, речь-описание, 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учебные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слушать,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дополнять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исправлять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ошибки.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2B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50FECA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2D2FB5B5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223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39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5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«Белая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звёздочка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упала,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ладошку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легла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пропала»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рисовать концом кисти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тонкие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линии,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размещать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рисунок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бумаги;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творческую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инициативу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F8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1D2EF3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209C62DB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B52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545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«Снежинка»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(налеп)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колбаски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задуманный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виде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барельефа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(изображение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выступает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плоскостью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фона),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анализировать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содержание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пальцев, глазомер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воображение.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143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34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лет.</w:t>
            </w:r>
          </w:p>
          <w:p w14:paraId="363EC1C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00134211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3F8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F5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«Снегопад»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снежинки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приемом обрыва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полоски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равномерно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распределять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рисунок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месту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детали;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красотой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14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62E4D6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</w:tbl>
    <w:p w14:paraId="7DDA239F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3495735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683780B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8DE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A07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«Зима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пришла»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56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2A4C7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6CA10780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8A99A9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2E5796A7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15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«Наши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пернатые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друзья»</w:t>
            </w:r>
          </w:p>
        </w:tc>
      </w:tr>
      <w:tr w:rsidR="001E53A3" w:rsidRPr="001E53A3" w14:paraId="45CCA1F7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57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9E6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3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«Зимующие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птицы»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зимующих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птицах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(характерные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признаки, особенности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зимних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условиях);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обобщающее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«Зимующие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птицы»,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вопросы полным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предложением,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короткие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зимующих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птицах,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активизировать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словарь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«Зимующие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птицы»,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внимание,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EA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Столярчук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Персональный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</w:p>
        </w:tc>
      </w:tr>
      <w:tr w:rsidR="001E53A3" w:rsidRPr="001E53A3" w14:paraId="2B656869" w14:textId="77777777" w:rsidTr="00804A13">
        <w:trPr>
          <w:trHeight w:hRule="exact" w:val="304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4EE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F8E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655CEC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5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4.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Большой, поменьше,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маленький.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38EC30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отгадывать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воспринимаемой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обводить 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точкам;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множества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«большой»,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«поменьше»,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«самый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маленький»;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 развитию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зрительного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внимания;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7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C05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6EF440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5D9DEA53" w14:textId="77777777" w:rsidTr="00804A13">
        <w:trPr>
          <w:trHeight w:hRule="exact" w:val="8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97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C1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7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«Умные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JI. Толстой.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«Хотела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галка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пить»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свойства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экспериментированию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0DB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549119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0D038B4F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6A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4B8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55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заботиться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птицах»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природе, желание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ей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посильную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уточнить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зимующих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птицах,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внешнем виде,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помогают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92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Пантелеева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«Nsportal»</w:t>
            </w:r>
          </w:p>
        </w:tc>
      </w:tr>
      <w:tr w:rsidR="001E53A3" w:rsidRPr="001E53A3" w14:paraId="2639710A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FE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A76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«Птицы»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обобщать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«птицах»: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всех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птиц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есть клюв,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тело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покрыто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перьями,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крыла,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ноги,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птенцы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появляются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яйца,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изменения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жизнью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птиц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лесу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весной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D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212F14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694D1C23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62F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E7B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«Птичка-невеличка»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филимоновской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элементами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росписи;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узоры;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цвете,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специфике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гуашью;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кистью;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творческую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инициативу.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E60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4700A6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03AAAB6B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66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12C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«Птица»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птиц 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типу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народных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игрушек;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декоративной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лепки;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эстетическое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народного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декоративно-прикладного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искусства.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2C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36B61E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0D6C24E7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D6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5FE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«Птицы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ветках»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 аппликацию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птицы, закрепить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названии,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особенностях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тела, крыльев,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хвосте,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отличительных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чертах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видов птиц, воспитывать любовь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заботливое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птицам, 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пользования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клеем,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пальцев,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слышать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птиц;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F0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73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Царбаева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  <w:p w14:paraId="5FCE6E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«Nsportal»</w:t>
            </w:r>
          </w:p>
        </w:tc>
      </w:tr>
      <w:tr w:rsidR="001E53A3" w:rsidRPr="001E53A3" w14:paraId="05A12A55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59D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94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«Птички-невелички»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07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23CCDF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12E1BFEB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98C675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21E2843B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A3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«Мастерская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Деда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Мороза»</w:t>
            </w:r>
          </w:p>
        </w:tc>
      </w:tr>
      <w:tr w:rsidR="001E53A3" w:rsidRPr="001E53A3" w14:paraId="0D96B6E1" w14:textId="77777777" w:rsidTr="00804A13">
        <w:trPr>
          <w:trHeight w:hRule="exact" w:val="2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8D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091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игрушки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короткий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описательный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игрушке;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окончания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слов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согласовании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прилагательных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роде;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образовывать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помощи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суффиксов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уменьшительным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увеличительным значением;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слышать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произносить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звук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ш,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изолированный,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фразах;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регулировать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темп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силу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голоса;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вслушиваться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слова,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слова,</w:t>
            </w:r>
            <w:r w:rsidRPr="001E53A3">
              <w:rPr>
                <w:rFonts w:ascii="Times New Roman" w:eastAsiaTheme="minorEastAsia" w:hAnsi="Times New Roman" w:cs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сходные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звучанию.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DF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6C54D5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DB0F713" w14:textId="77777777" w:rsidTr="00804A13">
        <w:trPr>
          <w:trHeight w:hRule="exact" w:val="27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859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DA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5A6509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Влево,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вправо»</w:t>
            </w:r>
          </w:p>
          <w:p w14:paraId="7122D7F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закрепить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2,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3,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количеством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треугольник, прямоугольник;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видеть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окружающих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предметах;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обозначать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относительно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(влево,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вправо);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13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36DED5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5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0AEBE53B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658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1E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«Умные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В.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Ф.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Одоевский.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«Мороз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Иванович»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помощью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раскрыть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некоторые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закономерности природы,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особенности очистки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 (элементарное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экспериментирование)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7D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41CA5A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7BCE1A6E" w14:textId="77777777" w:rsidTr="00804A13">
        <w:trPr>
          <w:trHeight w:hRule="exact" w:val="277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CE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8B3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«Дружба»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дружбе,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радости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позитивным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приемам, поддерживающим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сверстниками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приносящим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радость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другим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(подарок, внимание,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д.);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способствовать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освоению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этикета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процессе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обмена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приветствиями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встрече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прощании;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понять,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только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вежливости,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способы установления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взаимоотношений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другими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людьми;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проявление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дружеских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реальных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смоделированных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педагогом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ситуациях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B0B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Пашкевич</w:t>
            </w:r>
          </w:p>
          <w:p w14:paraId="41D0A1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«Социально-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3-7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развивающие занятия»</w:t>
            </w:r>
          </w:p>
        </w:tc>
      </w:tr>
      <w:tr w:rsidR="001E53A3" w:rsidRPr="001E53A3" w14:paraId="187EFB9B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D88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D87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5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«Снег,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мороз, метель,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лед»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расширить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явлениях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неживой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природы,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взаимосвязи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года,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природе, 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видеть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замечать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красоту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C3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опыта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работы</w:t>
            </w:r>
          </w:p>
        </w:tc>
      </w:tr>
      <w:tr w:rsidR="001E53A3" w:rsidRPr="001E53A3" w14:paraId="4C598563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23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70A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«Снегурочка»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движения;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вызвать стремление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передавать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Снегурочки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рисунке,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нежные,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мягкие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простым карандашом,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закрашивать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внутри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контура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краской,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различать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оттенки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голубой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03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01B1F66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2345EB1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35428022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0D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DB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«Мы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слепили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снеговиков»</w:t>
            </w:r>
            <w:r w:rsidRPr="001E53A3">
              <w:rPr>
                <w:rFonts w:ascii="Times New Roman" w:eastAsiaTheme="minorEastAsia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состоящие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шаров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величины,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относительную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величину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частей,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эстетическое</w:t>
            </w:r>
            <w:r w:rsidRPr="001E53A3">
              <w:rPr>
                <w:rFonts w:ascii="Times New Roman" w:eastAsiaTheme="minorEastAsia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восприятие,</w:t>
            </w:r>
            <w:r w:rsidRPr="001E53A3">
              <w:rPr>
                <w:rFonts w:ascii="Times New Roman" w:eastAsiaTheme="minorEastAsia" w:hAnsi="Times New Roman" w:cs="Times New Roman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усвоенные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EE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2AEF314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63B76C4D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5E2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16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«Маленькой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ёлочке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холодно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зимой»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преобразовывать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путем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разрезания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диагонали, нарезать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полоски;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ножницами;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клеем.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F1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195318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23DCABC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</w:tbl>
    <w:p w14:paraId="0EC2B2D9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5E53DF6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24572ABD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A76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6E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«Новый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год!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год!»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273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39BD0AE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3F0F55B3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4A5780F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6FA2B0FB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E5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«Новый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год»</w:t>
            </w:r>
          </w:p>
        </w:tc>
      </w:tr>
      <w:tr w:rsidR="001E53A3" w:rsidRPr="001E53A3" w14:paraId="6491E7D0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8E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BF7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26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«Звуковая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культура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упражнять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произнесении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звука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дифференциации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звуков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</w:t>
            </w:r>
          </w:p>
          <w:p w14:paraId="22C85F9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28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065E23D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0D690D78" w14:textId="77777777" w:rsidTr="00804A13">
        <w:trPr>
          <w:trHeight w:hRule="exact" w:val="35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08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67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784A4B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9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Счет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образцу,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смежных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чисел.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Далеко,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близко»</w:t>
            </w:r>
          </w:p>
          <w:p w14:paraId="554D564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образцу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числу;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(3—4);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отгадывать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которых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присутствуют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пространственные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(далеко, близко);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логическую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воспринимаемой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самостоятельно, 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629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4476676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2642885F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798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0E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«Лесной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организовывать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конструирования;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планировать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моделировать;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мебели;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объединять постройки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единым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сюжетом.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созданию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вариантов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уже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знакомых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построек, приобщать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конструкторские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способности, 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пространственное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мышление.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ED8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51D653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52E08EA3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6A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B5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«Сказочный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лес»</w:t>
            </w:r>
            <w:r w:rsidRPr="001E53A3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дальнейшее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наполнение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«Родные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просторы»,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доброго,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заботливого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договариваться, приходить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единому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мнению,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сферы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A7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491CC797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F03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12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«Мир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делить объекты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представителей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объяснять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основания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деления.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56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9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Сидорчук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Лелюх</w:t>
            </w:r>
          </w:p>
          <w:p w14:paraId="44BAB0C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32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«Методика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классификационных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навыков»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(ТРИЗ)</w:t>
            </w:r>
          </w:p>
        </w:tc>
      </w:tr>
      <w:tr w:rsidR="001E53A3" w:rsidRPr="001E53A3" w14:paraId="2273915B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CB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26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«Ёлку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нарядим»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елку,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проводя</w:t>
            </w:r>
            <w:r w:rsidRPr="001E53A3">
              <w:rPr>
                <w:rFonts w:ascii="Times New Roman" w:eastAsiaTheme="minorEastAsia" w:hAnsi="Times New Roman" w:cs="Times New Roman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вертикальные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наклонные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линии,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точки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концом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кистью;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8D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1D2C46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4693781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0072CC07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18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8B7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«Новогодние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шары»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раскатывать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тонкий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жгут,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сворачивать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картоне,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настрой;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творческую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инициативу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C5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1F28EF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7C7194E2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DF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16E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«Ёлку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нарядили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игрушками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вырезать овал,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треугольник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прямоугольника,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круг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квадратов, различать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размеру,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дорисовывать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детали;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воображение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цвете,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изобразительной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21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34D36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542722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</w:tbl>
    <w:p w14:paraId="2C699412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696234A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2DCF5150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DA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3A7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«Вместе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играем,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Рождество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встречаем»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A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81A8E3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056F48DA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194A7E0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377B480" w14:textId="77777777" w:rsidTr="00804A13">
        <w:trPr>
          <w:trHeight w:hRule="exact" w:val="312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B5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9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Январь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6"/>
                <w:szCs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1-2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«Каникулы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6"/>
                <w:szCs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«Пусть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6"/>
                <w:szCs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ru-RU"/>
              </w:rPr>
              <w:t>добрые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традиции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6"/>
                <w:szCs w:val="26"/>
                <w:lang w:eastAsia="ru-RU"/>
              </w:rPr>
              <w:t>растут»</w:t>
            </w:r>
          </w:p>
        </w:tc>
      </w:tr>
      <w:tr w:rsidR="001E53A3" w:rsidRPr="001E53A3" w14:paraId="16919F5C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35A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B5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59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«Вот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это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снеговик!»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без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повторов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пропусков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существенной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обучать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придумывать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E4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6E8F9D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1CB8BF59" w14:textId="77777777" w:rsidTr="00804A13">
        <w:trPr>
          <w:trHeight w:hRule="exact" w:val="24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5BE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3BD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365F39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«Соотнесение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количеством предметов.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Вверху,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внизу,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справа, под. Квадрат,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прямоугольник. Времена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(зима,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весна,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лето,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осень)»</w:t>
            </w:r>
          </w:p>
          <w:p w14:paraId="7E3056E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3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 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отношениях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(слева,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справа,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вверху,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посередине);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(зима,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весна,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лето,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осень).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A77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18BCC40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73EAA22F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70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0C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«Определи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место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научить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группировать 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использования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(правильно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функцию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предмета)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 назначение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 необходимых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A9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44F7DD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мир: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1A360E6B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E08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E9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жили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наши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предки?»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жилищем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древних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славян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избой, закрепить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смысловое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спорынья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~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хозяюшка,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которой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доме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спорится,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обычаями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русского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народа, дать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ухват,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кочерга,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рукомойник, лохань,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сундук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т.д.,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 творческий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наших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предков, воспитывать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уважение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славянскому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народу,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быту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укладу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ED8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1FDA71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2DD21E65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E4A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D27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«Прогулка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лес»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проводят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звери,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чем питаются. 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использованием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моделей,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развивать доказательную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повадкам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зверей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57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44BD50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3E44320B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D2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08A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0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«Теремок»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сюжетные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тему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литературного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произведения;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овладению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композиционных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кистью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способами;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книжной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графике.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B70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333C0CF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21C930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20EF2442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9D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1C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«Девочка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длинной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шубке»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лепке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фигуру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человека,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соблюдая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соотношение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величине,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раскатывать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глину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ладонями;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пальцами,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придавать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нужную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форму;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соединять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части,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плотно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прижимая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другу,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сглаживать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места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скрепления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89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13683CB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695EA4DD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CC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B9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«Мозаика»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узор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квадратов, треугольников,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воображение,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0C8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1853FE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2DABC2ED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A6F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8A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«Барышни, зверюшки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забавные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46D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014420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3161BF23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DEE7A2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5426BE63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9AA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«Сказки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зимнего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двора»</w:t>
            </w:r>
          </w:p>
        </w:tc>
      </w:tr>
      <w:tr w:rsidR="001E53A3" w:rsidRPr="001E53A3" w14:paraId="2D5911E1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C99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BF4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Д/игра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«Петрушка,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угадай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мою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игрушку»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описывать предмет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диалогическую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вопросы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отвечать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них;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активизировать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глаголы, прилагательные;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детенышей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именительном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косвенных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падежах;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термином «слово»,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вслушиваться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звучание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59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0923615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A882BA3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BA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8D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  <w:p w14:paraId="32CFA1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75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5.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Слева, посередине,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справа»</w:t>
            </w:r>
          </w:p>
          <w:p w14:paraId="6278C86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отгадывать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писать 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точкам;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обозначать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(слева,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спереди, сзади);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(зима);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D74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57CACF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2156D160" w14:textId="77777777" w:rsidTr="00804A13">
        <w:trPr>
          <w:trHeight w:hRule="exact" w:val="2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CB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E6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«Грузовые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автомобили»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 обобщенные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грузовом транспорте;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конструировании,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анализе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образцов,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преобразовании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конструкций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заданным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цилиндре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сравнении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бруском);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поиску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решений;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плоскостному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моделированию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16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78E5C2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5FDC621C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1D2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38E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забота»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первоначальное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«Труд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земной», воспитание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доброго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договариваться,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приходить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единому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мнению,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активизация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обозначающих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на-звания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домашних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животных,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ним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(добрая, заботливая, внимательная,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ласковая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хозяйка)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EAE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4B8A9A7B" w14:textId="77777777" w:rsidTr="00804A13">
        <w:trPr>
          <w:trHeight w:hRule="exact" w:val="2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A81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0F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«Где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зимуют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снежные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бабы?»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приметы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зимнего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периода: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идет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снег, стало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холодно,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взрослые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надели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теплые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вещи,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устанавливать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простейшие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временами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погодой,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дифференцировать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состояния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зарисовывать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 состояния, развивать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зрительное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слуховое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восприятие, наблюдательность,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B1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4410975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54688974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2B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B2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«Сказочное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дерево»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создавать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сказочный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строение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дерева,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закрашивать,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воображение,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творческие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способности, речь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A2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68E5D6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CBABAA6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F73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BFA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«Зайчики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полянке»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(коллективная)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животное;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овальную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форму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туловища, головы,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лепки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соединения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частей,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коллективную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композицию,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образные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представления, воображение.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DB2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1C379E25" w14:textId="77777777" w:rsidR="001E53A3" w:rsidRPr="001E53A3" w:rsidRDefault="001E53A3" w:rsidP="001E53A3">
            <w:pPr>
              <w:widowControl w:val="0"/>
              <w:tabs>
                <w:tab w:val="left" w:pos="2321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0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ab/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4DD5016E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378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CA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3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«Снеговик»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вырезать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квадратов,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овалы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прямоугольников, развивать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композицию,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воображение,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глазомер,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E6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4A2378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7FA4BFFC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6E661D6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63822877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15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C51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мороз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нипочем»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87A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4BA7129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13573ABE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147558E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758B8E3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58A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«Какою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бывает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посуда»</w:t>
            </w:r>
          </w:p>
        </w:tc>
      </w:tr>
      <w:tr w:rsidR="001E53A3" w:rsidRPr="001E53A3" w14:paraId="32066A35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BB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D6F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5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посуду»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картине, 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образовывать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существительные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посуды,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щ,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том,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звуки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слове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произносятся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определенной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3A7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2662A95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0746D2D6" w14:textId="77777777" w:rsidTr="00804A13">
        <w:trPr>
          <w:trHeight w:hRule="exact" w:val="304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4EA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C0A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  <w:p w14:paraId="58B77C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47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сравнение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чисел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4—5.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Соотнесение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фигурами.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Быстро,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медленно»</w:t>
            </w:r>
          </w:p>
          <w:p w14:paraId="122D115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равенство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когда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находятся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различном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расстоянии;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видеть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контурах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раскрыть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конкретном примере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«быстро»,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«медленно»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92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7235714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51E4DA38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17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1A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60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«Посуда»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обобщить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теме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«Посуда»;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употреблении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множественного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существительных;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мышление, внимание,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рук;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счете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совершать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движения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музы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кой, описывать предметы;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приучать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D32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3.А.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Ефанова</w:t>
            </w:r>
          </w:p>
          <w:p w14:paraId="332C9F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«Познание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занятия.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0876C12D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7C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16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гостях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Буратино»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функции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необходимых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жизни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человека: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ложка,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вилка,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миру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прошлого,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дифференцировать 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металла,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качественные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характеристики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металла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дерева,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зрительное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восприятие, внимание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наблюдательность,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дружеские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занятия.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10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4E6EB7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2753BFB2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7D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83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«Свойства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воды»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некоторыми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свойствами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воды, обратить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даже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такой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привычный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объект,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таит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неизвестного,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свойств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поможет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детям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лучше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водных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организмов,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приспособленность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среде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92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опыта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работы</w:t>
            </w:r>
          </w:p>
        </w:tc>
      </w:tr>
      <w:tr w:rsidR="001E53A3" w:rsidRPr="001E53A3" w14:paraId="2D8509C9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D5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CE9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«Кукле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чашку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подарю»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характерными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элементами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гжельской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росписи;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мотивам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гжельской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росписи, создавать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листе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форме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изделия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(чайной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чашки);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оттенках;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кистью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разными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способами;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творческую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инициативу.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07C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6C9AC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11DEDB0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111A4B16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3BF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15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«Чашка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блюдце»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лепить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вдавливать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большой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палец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получать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отверстие,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выравнивать края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пальцами, раскатывать пластилин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столбик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другой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скатывать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сплющивать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диск,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вдавливая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середину,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пользоваться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стекой,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воспитывать отзывчивость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доброту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335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6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</w:p>
          <w:p w14:paraId="5B8B7BD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636DCCEA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410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0E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«Украсим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посуду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узором»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намазывать детали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приклеивать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 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бумагу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чашки;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творчеству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416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67C1DA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12F531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</w:tbl>
    <w:p w14:paraId="065B2738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1FC4CA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5F9DE020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D30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3D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«Приглашаем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чай»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843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400D95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46AC1473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52995E0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4481F77A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6C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ind w:right="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«Мебель»</w:t>
            </w:r>
          </w:p>
        </w:tc>
      </w:tr>
      <w:tr w:rsidR="001E53A3" w:rsidRPr="001E53A3" w14:paraId="5CC923D4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E7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AD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личного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опыта.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Д/игра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«Устроим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кукле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комнату»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высказываться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личного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опыта,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предложенную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воспитателем;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мебели,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назначением;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уточнить понятие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«мебель»,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предлоги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наречия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значением: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посередине,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около,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у,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сбоку,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активизировать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сложноподчиненные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предложения.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5F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2A7B71C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60012795" w14:textId="77777777" w:rsidTr="00804A13">
        <w:trPr>
          <w:trHeight w:hRule="exact" w:val="304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66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06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  <w:p w14:paraId="7E3F8A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5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числительными.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Верхний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правый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угол,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нижний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угол,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левый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верхний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угол,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нижний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левый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угол,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середина»</w:t>
            </w:r>
          </w:p>
          <w:p w14:paraId="669E1EE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счету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вопросы: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«сколько?»,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счету?»;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бумаги;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видеть геометрические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навык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7C5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3BF278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2F8654F3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73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26A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«Наш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всё,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нем»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систематизации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рамках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понятий,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связанных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бытом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человека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(мебель,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посуда,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техника,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быта)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DB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13DA0F3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590D6E15" w14:textId="77777777" w:rsidTr="00804A13">
        <w:trPr>
          <w:trHeight w:hRule="exact" w:val="19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BF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A6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«Второе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рождение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стула»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познавательных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процессе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разрешения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специально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создаваемых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проблемных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ситуациях,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производстве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мебели;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активизировать мышление,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выражать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инициативность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обсуждении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вопросов: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высказывать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мнение,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вносить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предложения;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уважение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взрослых.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BC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Прокопишина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«Планета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детства»</w:t>
            </w:r>
          </w:p>
        </w:tc>
      </w:tr>
      <w:tr w:rsidR="001E53A3" w:rsidRPr="001E53A3" w14:paraId="1EB1191F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0D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C3F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0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растению»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53A3">
              <w:rPr>
                <w:rFonts w:ascii="Times New Roman" w:eastAsiaTheme="minorEastAsia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потребностях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растений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(свет,</w:t>
            </w:r>
            <w:r w:rsidRPr="001E53A3">
              <w:rPr>
                <w:rFonts w:ascii="Times New Roman" w:eastAsiaTheme="minorEastAsia" w:hAnsi="Times New Roman" w:cs="Times New Roman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тепло,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влага);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появлению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стремления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пожалеть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растение,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действенно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ему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помочь;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поливать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растения,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модель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трудового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процесса;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применению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растении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живом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существе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(растению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жизни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нужна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вода);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установлению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связи</w:t>
            </w:r>
            <w:r w:rsidRPr="001E53A3">
              <w:rPr>
                <w:rFonts w:ascii="Times New Roman" w:eastAsiaTheme="minorEastAsia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состоянием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</w:t>
            </w:r>
            <w:r w:rsidRPr="001E53A3">
              <w:rPr>
                <w:rFonts w:ascii="Times New Roman" w:eastAsiaTheme="minorEastAsia" w:hAnsi="Times New Roman" w:cs="Times New Roman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потребностью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влаге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226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«Мастер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класс»</w:t>
            </w:r>
          </w:p>
        </w:tc>
      </w:tr>
      <w:tr w:rsidR="001E53A3" w:rsidRPr="001E53A3" w14:paraId="5F834CA6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813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1B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«Расписные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стульчики»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городецкой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росписи,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цветовом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решении;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ритмично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узор, выполнять отдельные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элементы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росписи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(бутоны, цветы,</w:t>
            </w:r>
            <w:r w:rsidRPr="001E53A3">
              <w:rPr>
                <w:rFonts w:ascii="Times New Roman" w:eastAsiaTheme="minorEastAsia" w:hAnsi="Times New Roman" w:cs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листья),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использовать 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украшения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оживки;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со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спецификой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декоративных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цветов (оттенков зеленого,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красного);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кистью;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творчеству.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CA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33C47D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13FCAC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6E3E19F3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77D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20E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«Стол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стул»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(налеп)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разрезать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вытянутые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пластилиновые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столбики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части,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стеку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картону,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мебели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виде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барельефа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(изображение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выступает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плоскостью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фона),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пальцев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A3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6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</w:p>
          <w:p w14:paraId="19BFCD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24C2CAC1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7D2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47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«Полосатый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коврик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кроватки»</w:t>
            </w:r>
            <w:r w:rsidRPr="001E53A3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коврик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полосок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бумаги,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цвету,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ножницами,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соблюдая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технику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A0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37391AB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5FE913A5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BA3905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60DAC537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F71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BC6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«Дружная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1BE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59244E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1EDF81AB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B2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«Расти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здоровым»</w:t>
            </w:r>
          </w:p>
        </w:tc>
      </w:tr>
      <w:tr w:rsidR="001E53A3" w:rsidRPr="001E53A3" w14:paraId="20E52560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41F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114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«Расти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здоровым»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активизировать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расширять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словарный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запас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посредством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участия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словесно-речевых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играх,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диалогическую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речь: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участвовать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беседе,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выражать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свою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точку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слушателя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вопросы,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смысл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загадок, отгадывать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вызвать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положительные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эмоции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A0C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Маркова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Персональный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</w:p>
        </w:tc>
      </w:tr>
      <w:tr w:rsidR="001E53A3" w:rsidRPr="001E53A3" w14:paraId="60A0E99C" w14:textId="77777777" w:rsidTr="00804A13">
        <w:trPr>
          <w:trHeight w:hRule="exact" w:val="470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8C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915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6A2EE9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3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счете, независимость числа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Сравнение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фигурами. Развитие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глазомера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(большой,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поменьше,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маленький)»</w:t>
            </w:r>
          </w:p>
          <w:p w14:paraId="24CA9CE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вопросы: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«сколько?»,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счету?»;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учить отгадывать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независимость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расположения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видеть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геометрические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контурах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размеров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объединять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признаку,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употреблять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(большой,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поменьше,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еще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поменьше,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маленький);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2E0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0B3A8F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1074A308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EF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7B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«Петрушка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спортивной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форме»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группировать 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(удовлетворение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потребностей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спортом);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уточнить 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спортивного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оборудования;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мира;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функцию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схематичному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изображению,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 наблюдательность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611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7563CB2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мир: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459444CA" w14:textId="77777777" w:rsidTr="00804A13">
        <w:trPr>
          <w:trHeight w:hRule="exact" w:val="8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2F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6BC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2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Мойдодыра»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закреплять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целевом назначении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функциях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домашнего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обихода.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970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7B5D4E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7A393517" w14:textId="77777777" w:rsidTr="00804A13">
        <w:trPr>
          <w:trHeight w:hRule="exact" w:val="33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CE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8B2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кожа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помогает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человеку»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коже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(кожа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каждого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человека,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гладкая,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эластичная,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имеет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рисунок);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функциях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кожи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чувствует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тепло,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холод,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кожа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защищает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организм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перегревания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переохлаждения;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через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поры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кожи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лишнюю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влагу;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кожа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защищает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внутренние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попадания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микробов);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познавательную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детей: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принимать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проблемно-познавательную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задачу,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обследовательские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решения,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узнавать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стремление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тело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чистоте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A83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Кондратьева</w:t>
            </w:r>
          </w:p>
          <w:p w14:paraId="25E9178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3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«Мы»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экологического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</w:p>
        </w:tc>
      </w:tr>
      <w:tr w:rsidR="001E53A3" w:rsidRPr="001E53A3" w14:paraId="33A06D48" w14:textId="77777777" w:rsidTr="00804A13">
        <w:trPr>
          <w:trHeight w:hRule="exact" w:val="56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AE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EF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12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«Строим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снежную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бабу»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изображаемого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предмета,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оттиск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508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3CE18B0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</w:t>
            </w:r>
          </w:p>
        </w:tc>
      </w:tr>
    </w:tbl>
    <w:p w14:paraId="2C8D2ACA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3EAF53B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50292ED0" w14:textId="77777777" w:rsidTr="00804A13">
        <w:trPr>
          <w:trHeight w:hRule="exact" w:val="56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30A8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83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скомканной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бумагой,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доводить предмет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нужного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образа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кисточки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453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7E21DFEE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79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BB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«Большие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морковки»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удлиненной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сужающиеся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одному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концу,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слегка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оттягивая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сужая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конец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пальцами, 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большие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маленькие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предметы, аккуратно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27E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66DE6DA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5B92E98E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B11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5E8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любимое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солнышко»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воображение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детей, 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усвоенные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ранее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закрашивания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504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05F323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28816146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C0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BF3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окне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горшочках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выросли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цветочки»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F7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318724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067D941F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1AA82D0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7CBD688A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144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«Мой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папа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солдат»</w:t>
            </w:r>
          </w:p>
        </w:tc>
      </w:tr>
      <w:tr w:rsidR="001E53A3" w:rsidRPr="001E53A3" w14:paraId="31AEC06D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6F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5F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папа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служил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армии»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объяснить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детям,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февраля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Российской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Армии, день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рождения,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воины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охраняют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нашу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Родину,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сильные,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смелые,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ловкие,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рассказывать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войск,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уважение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защитникам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Отечества,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гордость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русских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воинов.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F28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73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В.Э.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Конарева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  <w:p w14:paraId="2AA5B21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«Nsportal.ru»</w:t>
            </w:r>
          </w:p>
        </w:tc>
      </w:tr>
      <w:tr w:rsidR="001E53A3" w:rsidRPr="001E53A3" w14:paraId="2438023A" w14:textId="77777777" w:rsidTr="00804A13">
        <w:trPr>
          <w:trHeight w:hRule="exact" w:val="415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F0C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2B0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  <w:p w14:paraId="3FB1ADD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303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«Независимость числа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предметов. Порядковый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счет.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событий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(части суток).</w:t>
            </w:r>
          </w:p>
          <w:p w14:paraId="1E670C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74" w:lineRule="exact"/>
              <w:ind w:right="123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«широкий»,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«поуже»,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«еще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поуже»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«самый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узкий»»</w:t>
            </w:r>
          </w:p>
          <w:p w14:paraId="7254FDC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46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независимость числа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величины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отвечать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вопросы: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«сколько?»,</w:t>
            </w:r>
          </w:p>
          <w:p w14:paraId="419894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счету?»;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 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ширине,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сходства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различия, объединять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признаку;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логическую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 событий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(части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суток);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EC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74F98A3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7CD69F35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1F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F1C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48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«Мосты»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мостах,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назначении, строении;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строительстве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мостов;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анализировать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образцы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построек, иллюстрации;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необходимые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величине,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форме,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цвету,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комбинировать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трафаретной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линейкой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фигурами),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ней,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сравнении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фигур,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сходства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различия.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60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71DB15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183A5176" w14:textId="77777777" w:rsidTr="00804A13">
        <w:trPr>
          <w:trHeight w:hRule="exact" w:val="27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9E2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24C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«Я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летчики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пошел...»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государственным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праздником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«День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защитника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Отечества»,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понятия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воздушный,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сухопутный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морской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транспорт,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дифференцировать профессии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войск,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приобщать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русской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праздничной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любознательности,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зрительное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слуховое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нравственно-эстетический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вкус,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дедушке,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папе,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вызвать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гордости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радости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дедушка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папа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служили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армии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защищали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наше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отечество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нас.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3A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764A37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2C56C7A9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E6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0C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«Посадим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лук»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луковицы,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условиях,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необходимых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роста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трудовые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подготавливать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инструменты,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место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собой;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добиваться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результата,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участвовать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деле,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внося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вклад.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5E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«Мастер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класс»</w:t>
            </w:r>
          </w:p>
        </w:tc>
      </w:tr>
      <w:tr w:rsidR="001E53A3" w:rsidRPr="001E53A3" w14:paraId="20EE7E57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588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7E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«Самолеты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летят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сквозь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облака»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изображать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самолеты,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летящие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сквозь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облака,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нажим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восприятие, образные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представления, вызывать положительное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эмоциональное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созданным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рисункам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483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5387EF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41A94D2F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9AE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A5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«Самолеты»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раскатывать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столбики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картоне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движениями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вперед-назад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соединять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стеки, проверить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частях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развивать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пальцев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829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34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лет.</w:t>
            </w:r>
          </w:p>
          <w:p w14:paraId="7DE7D3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</w:tbl>
    <w:p w14:paraId="1702D7C6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631C764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1555476F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A0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B08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«Летящие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самолеты»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(коллективная)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находить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место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или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аккуратно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наклеивать, закреплять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(прямоугольник),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плавно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срезать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углы,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вызывать радость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от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созданной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всеми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вместе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A47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5445D0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253A23A9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33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29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«Самолеты»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20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FF2EB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4276C01E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60B521C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C938F0A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AC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«Продукты.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Масленица»</w:t>
            </w:r>
          </w:p>
        </w:tc>
      </w:tr>
      <w:tr w:rsidR="001E53A3" w:rsidRPr="001E53A3" w14:paraId="4956439B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47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57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«Таня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ходили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магазин»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набору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 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рассказа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предметах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действиях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образовании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названий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посуды;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произносить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звук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отчетливо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проговаривать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этим звуком.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47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649BD56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7B02A0C6" w14:textId="77777777" w:rsidTr="00804A13">
        <w:trPr>
          <w:trHeight w:hRule="exact" w:val="360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68D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46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3FE2E91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14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«Счет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соотнесение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числом.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Вчера,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сегодня,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завтра.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Шар,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куб,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цилиндр»</w:t>
            </w:r>
          </w:p>
          <w:p w14:paraId="7F154D0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1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образцу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воспроизводить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такое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двух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количеством предметов;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«вчера»,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«сегодня»,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«завтра»,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пользоваться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словами;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овал,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квадрат;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куб,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цилиндр;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</w:p>
          <w:p w14:paraId="6F39FE4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F51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1DB31A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4836194D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CD7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C3C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«Опыт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свойствах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(прозрачная,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без запаха,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льется,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растворяются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некоторые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вещества, имеет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3F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Нищева</w:t>
            </w:r>
          </w:p>
          <w:p w14:paraId="51ABD5C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«Познавательно-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исследовательская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 как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личности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дошкольника.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Опыты,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эксперименты, игры»</w:t>
            </w:r>
          </w:p>
        </w:tc>
      </w:tr>
      <w:tr w:rsidR="001E53A3" w:rsidRPr="001E53A3" w14:paraId="7BCFAB16" w14:textId="77777777" w:rsidTr="00804A13">
        <w:trPr>
          <w:trHeight w:hRule="exact" w:val="83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74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5D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5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«Праведный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труд»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дальнейшее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наполнение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«Труд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земной», воспитание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уважения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52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40F7E7F9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77A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59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«Составление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описательных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рассказов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овощах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фруктах»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описательные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рассказы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овощах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фруктах,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последовательность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изложения,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качестве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плана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модели-картинки,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уточнять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об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овощах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фруктах,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отличающихся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друга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внешнему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виду,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способу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произрастания,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2AD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5255CF2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6A10A504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24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FCA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43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«Конфеты»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цветными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карандашами)</w:t>
            </w:r>
            <w:r w:rsidRPr="001E53A3">
              <w:rPr>
                <w:rFonts w:ascii="Times New Roman" w:eastAsiaTheme="minorEastAsia" w:hAnsi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продолжать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круглой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овальной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формы,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творчество,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фантазию,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анализировать содержание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47E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313219B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1E57D88D" w14:textId="77777777" w:rsidTr="00804A13">
        <w:trPr>
          <w:trHeight w:hRule="exact" w:val="83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851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6A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8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«Мисочка»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уже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знакомые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(раскатывание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сплющивание)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новые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вдавливания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оттягивания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краев,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уравнивания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пальцами.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D6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78DF01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д/с»</w:t>
            </w:r>
          </w:p>
        </w:tc>
      </w:tr>
      <w:tr w:rsidR="001E53A3" w:rsidRPr="001E53A3" w14:paraId="25C084E6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5B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671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«Овощи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тарелке»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вырезать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округлые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квадратов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плавно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срезая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углы,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разрезать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прямым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ломаным линиям,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названия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овощей,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заготовки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D2C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2A309B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58EE3635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2A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94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«Маленькие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поварята»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73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4201C4F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45A28078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627670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583DC855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D69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«Праздник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бабушек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мам»</w:t>
            </w:r>
          </w:p>
        </w:tc>
      </w:tr>
      <w:tr w:rsidR="001E53A3" w:rsidRPr="001E53A3" w14:paraId="646B2D70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3E6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6B0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«Готовимся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встречать весну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Международный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женский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день»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стихотворением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Плещеева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«Весна»,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поздравлять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женщин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FBC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0DCBF46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4E849FE9" w14:textId="77777777" w:rsidTr="00804A13">
        <w:trPr>
          <w:trHeight w:hRule="exact" w:val="35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19B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A79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47E866E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1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числительных.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цифрой.</w:t>
            </w:r>
          </w:p>
          <w:p w14:paraId="39BFBEE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0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квадрате,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треугольнике, овале,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прямоугольнике»</w:t>
            </w:r>
          </w:p>
          <w:p w14:paraId="0C0B4C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1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счету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5),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вопросы: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«сколько?»,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счету?»;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числовой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карточкой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круг,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треугольник, прямоугольник,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овал;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</w:p>
          <w:p w14:paraId="287E026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EE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4E19CAC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7E6C8F1A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9E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4A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2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«Почему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растут?»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выявить необходимые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условия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37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32AEFE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«Конспекты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565C8D27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E6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32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«Женщины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поддерживать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профессиональной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людей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примере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сотрудников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функциях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A6F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1D014F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1F77A454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F1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F28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бабушкином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дворе»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домашних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кто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чем питается,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внимательно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слушать,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вопросы, проговаривать потешки,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семена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крупных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размеров,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движения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соответствии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текстом песни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4A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Гребенюк</w:t>
            </w:r>
          </w:p>
          <w:p w14:paraId="3B96B3A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4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«Дошкольный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возраст»</w:t>
            </w:r>
          </w:p>
        </w:tc>
      </w:tr>
      <w:tr w:rsidR="001E53A3" w:rsidRPr="001E53A3" w14:paraId="4D56C92C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F1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A86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«Подарок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любимой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мамочки»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оттенках;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кистью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разными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способами;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изобразительные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материалы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одном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(фломастеры,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карандаши,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краски,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пастель);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бабушке.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D01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4814A7B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5B725C9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59D346A8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7F4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1FB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«Красивый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цветок»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цветок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тонко</w:t>
            </w:r>
            <w:r w:rsidRPr="001E53A3">
              <w:rPr>
                <w:rFonts w:ascii="Times New Roman" w:eastAsiaTheme="minorEastAsia" w:hAnsi="Times New Roman" w:cs="Times New Roman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раскатанного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пластилинового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жгутика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картоне;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фантазию, поощрять творческую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инициативу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5D3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66CCCCA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74EBE36C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72C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E4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«Поздравим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праздником»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(фон),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составляя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целое;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сделать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приятное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мамы.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5E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6B63F6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2E9597D3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9A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7DA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«Мамин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день»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F49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126B046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3BEE4568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3EE972C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7FDE66F0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5D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«Хоровод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дружбы»</w:t>
            </w:r>
          </w:p>
        </w:tc>
      </w:tr>
      <w:tr w:rsidR="001E53A3" w:rsidRPr="001E53A3" w14:paraId="1D46E49F" w14:textId="77777777" w:rsidTr="00804A13">
        <w:trPr>
          <w:trHeight w:hRule="exact" w:val="16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01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A65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Игра-инсценировка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«Урок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вежливости».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Повторение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потешек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замечать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присутствие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незнакомого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человека,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приветливо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разговаривать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посторонними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людьми,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вспомнить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потешки,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которые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наизусть,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поощрять выразительную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декламацию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526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0C04553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1D2921A4" w14:textId="77777777" w:rsidTr="00804A13">
        <w:trPr>
          <w:trHeight w:hRule="exact" w:val="277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6AF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A9A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0B2315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2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соответствия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посередине, справа. 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5C08765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 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обозначать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(слева,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середине);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зрительного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навык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01F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07031A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6E15EECA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56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1F5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«Подбери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научить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группировать 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материалу,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которого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сделаны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(металл,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резина, стекло, дерево,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пластмасса);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наблюдательность, внимание, картинки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изображением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кусочки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видов материала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каждого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D5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523FA1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«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2CBD473E" w14:textId="77777777" w:rsidTr="00804A13">
        <w:trPr>
          <w:trHeight w:hRule="exact" w:val="83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C03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733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«Наш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нем»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разным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назначением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(домов);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некоторых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профессиях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18B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3C6FEB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47036831" w14:textId="77777777" w:rsidTr="00804A13">
        <w:trPr>
          <w:trHeight w:hRule="exact" w:val="33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D2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066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«Путешествие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капельки»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уточнить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очень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важна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всех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существ,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без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неё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могут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растения, животные,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(людям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нужна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еды,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питья,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мытья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тела, предметов, которые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есть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помещении);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значении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воды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человека: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вода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источник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необходима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поддержания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обеспечения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активизировать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обогащать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существительными,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прилагательными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глаголами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теме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воспитывать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нравственное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эстетическое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правильное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здоровью.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7C1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Глинкина</w:t>
            </w:r>
          </w:p>
          <w:p w14:paraId="13B2A2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4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«Дошкольный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возраст»</w:t>
            </w:r>
          </w:p>
        </w:tc>
      </w:tr>
      <w:tr w:rsidR="001E53A3" w:rsidRPr="001E53A3" w14:paraId="32E11D94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F8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3CB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матрешек»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цветными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карандашами)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 маленькие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большие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состоящие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треугольника, 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сюжетную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отзывчивое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C6B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587C47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51F2F41E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8A9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66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«Любимая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игрушка»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представлению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знакомые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(игрушки),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характерные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особенности;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сглаживать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поверхность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формы,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мелкие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детали, наносить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стекой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рисунок;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игрушкам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6E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7929220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3A0AF8A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72E28712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F29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A1C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0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магазин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привезли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красивые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пирамидки»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вырезывании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округлых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квадратов (прямоугольников)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путем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плавного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закругления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углов, закреплять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владения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ножницами,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цвета, развивать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цветовое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восприятие,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от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самого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большого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маленькому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AF1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54E867C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7764C3CF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6FB8C93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2607E3E3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4E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A0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«Верные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друзья»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17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0090B6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17BE310B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66C219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A8C340F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EA0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«Профессии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сада»</w:t>
            </w:r>
          </w:p>
        </w:tc>
      </w:tr>
      <w:tr w:rsidR="001E53A3" w:rsidRPr="001E53A3" w14:paraId="479FC70D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06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216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Калининой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«Помощники»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текст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замечать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несоответствия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текстом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товарищей,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закрепить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слова-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посуды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аналогии;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обратить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несхожесть некоторых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названий, закреплять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звуковом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составе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слова,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определенной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 звуков;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определенными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ш).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C2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4ADE278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743379F6" w14:textId="77777777" w:rsidTr="00804A13">
        <w:trPr>
          <w:trHeight w:hRule="exact" w:val="360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29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C21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233D38C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46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числительных.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соответствия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цифрой. Влево, вправо. 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 событий»</w:t>
            </w:r>
          </w:p>
          <w:p w14:paraId="7EB911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вопросы: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«сколько?»,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счету?»;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«влево»,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«вправо»;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последовательность событий;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8C7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2CEBFC1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732FD064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D09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40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9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«Собери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части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функцию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также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узнавать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названной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части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научить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собирать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разрезные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CA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16D48CF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мир: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687644BB" w14:textId="77777777" w:rsidTr="00804A13">
        <w:trPr>
          <w:trHeight w:hRule="exact" w:val="8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7A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CEE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21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«Все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хороши...»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различной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профессиональной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людей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B42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3A584C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10FCCE35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959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E18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5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«Почтальон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принес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посылку»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описывать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узнавать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описанию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AEB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320F535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159C37D8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71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5A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«Нарисуй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какую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хочешь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игрушку»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задумывать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изображение,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красками,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рассматривать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выбирать понравившиеся,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объяснять,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нравится, воспитывать самостоятельность,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творческие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способности, воображение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9CC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34394F1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62298F10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11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8A7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9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«Пирамида»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из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глины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шары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размеров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расплющивать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ладоней,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полученные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определенном порядке,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соединять части, прижимая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20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34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лет.</w:t>
            </w:r>
          </w:p>
          <w:p w14:paraId="4A98C77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28756156" w14:textId="77777777" w:rsidTr="00804A13">
        <w:trPr>
          <w:trHeight w:hRule="exact" w:val="138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45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2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«Укрась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салфеточку»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узор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квадрате,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заполняя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элементами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середину,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углы,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разрезать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полоску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пополам,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предварительно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сложив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держать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ножницы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действовать ими, 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композиции, 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F44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765B526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5B9C6CFC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D5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47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«Веселые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погремушки»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09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9E184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1B0DED9E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06199B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7A5D6947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01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«Ранняя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весна»</w:t>
            </w:r>
          </w:p>
        </w:tc>
      </w:tr>
      <w:tr w:rsidR="001E53A3" w:rsidRPr="001E53A3" w14:paraId="76B66174" w14:textId="77777777" w:rsidTr="00804A13">
        <w:trPr>
          <w:trHeight w:hRule="exact" w:val="304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D1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61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5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«Весну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красную зовем»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обогащать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запас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теме,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словесное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явлений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действительности,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путем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перечисления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признаков,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речи, яркие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сравнения, определения,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выраженные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прилагательные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причастия,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 слова-определения</w:t>
            </w:r>
            <w:r w:rsidRPr="001E53A3">
              <w:rPr>
                <w:rFonts w:ascii="Times New Roman" w:eastAsiaTheme="minorEastAsia" w:hAnsi="Times New Roman" w:cs="Times New Roman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существительному,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полными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предложениями;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предложения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опорой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сюжетные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картинки,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распространять составленные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предложения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распространенные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предложения), 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опорным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картинкам, отрабатывать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интонационную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выразительность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A7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5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Васильева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«Инфоурок»</w:t>
            </w:r>
          </w:p>
        </w:tc>
      </w:tr>
      <w:tr w:rsidR="001E53A3" w:rsidRPr="001E53A3" w14:paraId="049B7904" w14:textId="77777777" w:rsidTr="00804A13">
        <w:trPr>
          <w:trHeight w:hRule="exact" w:val="304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A2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40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  <w:p w14:paraId="693464E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6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«Независимость числа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расположения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загадки.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глазомера.</w:t>
            </w:r>
          </w:p>
          <w:p w14:paraId="1A0FC98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6AB267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равенство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независимо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от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расположения;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отгадывать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сравнивать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размеров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величине;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признаки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сходства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объединять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признаку;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закономерностей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597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55A060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59E40C24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386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098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«Корабли»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судов;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зависит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от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функционального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назначения;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подвести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обобщению: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всех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кораблей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нос, корма,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днище,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палуба;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анализе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конструкций,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планировании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конструкторские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плоскостном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моделировании,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составлении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целого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образцу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замыслу;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зрительному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анализу.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7EA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1F74AB8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27BB0AC8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953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4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«Любимая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сказка»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первоначальное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категорией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«Труд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души»,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любви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паре,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эмоционально-выразительной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стороны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3E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42334195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658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17A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«Посадка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гороха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уголке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систематизировать знания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процессе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посадки,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принимать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цель, определять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труда,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инструменты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трудовых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действий,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практические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растений,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дружескому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другу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процессе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труда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0D7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223E118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5334EDFA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CD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79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«Развесистое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дерево» 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нажим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толстыми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тонкими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ветвями, воспитывать стремление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добиваться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хорошего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результата,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восприятие, воображение,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творчество.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D43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0E6BA8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7A43E97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73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A86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«Воробей»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использованием природного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материала)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птицу,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грецкий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орех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основу,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содержание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стихотворения,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пальцев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4DB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234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лет.</w:t>
            </w:r>
          </w:p>
          <w:p w14:paraId="3915E2A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6593DE13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E3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D12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повесили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скворечник»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сюжетную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цвета, координацию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F39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20512F6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74BB7B6E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577B26D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6E1A51A0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038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55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«Хоть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хороша,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дверь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стучит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уже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весна»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21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075BF6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02BA630F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4376FAB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5"/>
          <w:szCs w:val="5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3F55EF78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DDC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«Поделись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улыбкою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своей!»</w:t>
            </w:r>
          </w:p>
        </w:tc>
      </w:tr>
      <w:tr w:rsidR="001E53A3" w:rsidRPr="001E53A3" w14:paraId="00BB0BE7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9AF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13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детьми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рассказов. 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грамматически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сочинять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небольшие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описательные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рассказы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следуя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образцу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использовать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бежать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повелительном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наклонении,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образовании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родительном падеже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множественного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перьев, крыльев,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ушей,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шуб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4A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69ABD94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68CE2631" w14:textId="77777777" w:rsidTr="00804A13">
        <w:trPr>
          <w:trHeight w:hRule="exact" w:val="359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5C9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8F4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  <w:p w14:paraId="3C82B4D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88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счете. Определять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расположение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отношению к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7D6102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навыки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5),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порядковый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вопросы: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«сколько?»,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счету?»;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логическую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задачу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событий;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обозначать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словами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положение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отношению 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различать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времена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(весна, лето,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осень,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зима);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самооценки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C39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1E060A8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474A8FE5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278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437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«Почему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песочные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часы называют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песочными?»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выявить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свойства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песка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глины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667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5AB405A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«Конспекты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04E474C0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1A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916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«Что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тебе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нравится»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предпочтения: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занятиях;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еде;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растениям, сказкам,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сравнить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вкусы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предпочтения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со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вкусами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предпочтениями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других,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ощущениях.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1C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Пашкевич</w:t>
            </w:r>
          </w:p>
          <w:p w14:paraId="73EA77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«Социально-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3-7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развивающие занятия»</w:t>
            </w:r>
          </w:p>
        </w:tc>
      </w:tr>
      <w:tr w:rsidR="001E53A3" w:rsidRPr="001E53A3" w14:paraId="2AE283AA" w14:textId="77777777" w:rsidTr="00804A13">
        <w:trPr>
          <w:trHeight w:hRule="exact" w:val="2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A85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F8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«Световой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день»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расширять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явлениях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неживой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природы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рукотворном мире: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солнечный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свет,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осветительные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приборы,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дифференцировать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природы, формировать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возникновению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наблюдательность,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любознательность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восприятие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природы, воспитывать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рукотворному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сохранить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красоту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093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38CCFBB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1338C05C" w14:textId="77777777" w:rsidTr="00804A13">
        <w:trPr>
          <w:trHeight w:hRule="exact" w:val="138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C9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9C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«Петух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краски»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возможностях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красок,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цвета,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нужный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создании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образа, воспитывать отзывчивость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доброту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F1C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46B46F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3B4A25ED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4A8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3DB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«Лицо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клоуна»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дополнительного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материала)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шарики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заданную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основу,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частях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73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3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</w:p>
          <w:p w14:paraId="27AD38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3D446EED" w14:textId="77777777" w:rsidTr="00804A13">
        <w:trPr>
          <w:trHeight w:hRule="exact" w:val="111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CB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A5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«Мы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милашки,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куклы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неваляшки»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вырезать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квадратов, располагать заготовки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определенной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5C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126EBC8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</w:tbl>
    <w:p w14:paraId="05603DB0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820" w:right="160" w:bottom="280" w:left="500" w:header="720" w:footer="720" w:gutter="0"/>
          <w:cols w:space="720"/>
          <w:noEndnote/>
        </w:sectPr>
      </w:pPr>
    </w:p>
    <w:p w14:paraId="582B364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70B4CD0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CAC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53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«Мы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веселые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ребята»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890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13AA4A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578E81EE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111B746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6CC04573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97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«Интересное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рядом»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(о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свойствах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предметов)</w:t>
            </w:r>
          </w:p>
        </w:tc>
      </w:tr>
      <w:tr w:rsidR="001E53A3" w:rsidRPr="001E53A3" w14:paraId="779F7B50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2D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40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7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использованием игрушек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предметов»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качествах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логически, мыслить, выделять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предметов, вызвать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разгадыванию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загадок,</w:t>
            </w:r>
            <w:r w:rsidRPr="001E53A3">
              <w:rPr>
                <w:rFonts w:ascii="Times New Roman" w:eastAsiaTheme="minorEastAsia" w:hAnsi="Times New Roman" w:cs="Times New Roman"/>
                <w:spacing w:val="8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поочередно, задавать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вопросы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них,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тему;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рассуждать,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аргументировано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доказывать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согласие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или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несогласие,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поддерживать диалог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1A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5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Пилигримова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  <w:p w14:paraId="0780EA0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«Nsportal»</w:t>
            </w:r>
          </w:p>
        </w:tc>
      </w:tr>
      <w:tr w:rsidR="001E53A3" w:rsidRPr="001E53A3" w14:paraId="5A295C8E" w14:textId="77777777" w:rsidTr="00804A13">
        <w:trPr>
          <w:trHeight w:hRule="exact" w:val="27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AB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7F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  <w:p w14:paraId="362F930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84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«Счет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Числа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2,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3,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4,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5.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Соотнесение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цифрой. 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5A27A1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пределах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5);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 числа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5,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равенстве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неравенстве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логическую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задачу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навык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самооценки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E3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22A620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35D96AA7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A3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F9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Ознакомление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деревом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металлом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используя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прием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распоряжении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пластине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другого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материала), 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деревом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металлом,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качествами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материалов: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металл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тверже, тяжелее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звонче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объяснить,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могут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сделаны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так 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металла;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предложить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детям,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выбран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один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столе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воспитателя, определить,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сделан.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53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4769832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42691080" w14:textId="77777777" w:rsidTr="00804A13">
        <w:trPr>
          <w:trHeight w:hRule="exact" w:val="8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495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12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выше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неба?»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космосу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E3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747833D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59C40727" w14:textId="77777777" w:rsidTr="00804A13">
        <w:trPr>
          <w:trHeight w:hRule="exact" w:val="19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D93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D1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«Коротышки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Цветочного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города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гостях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детей»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 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явлениям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неживой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солнцу,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месяцу,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звездам,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 наблюдательность,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зрительное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слуховое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внимание,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взаимосвязи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явлений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природы: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весна,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зима, лето,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осень,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ввести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солнце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большая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звезда.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9A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7CD02F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д/с»</w:t>
            </w:r>
          </w:p>
        </w:tc>
      </w:tr>
      <w:tr w:rsidR="001E53A3" w:rsidRPr="001E53A3" w14:paraId="19E90C3C" w14:textId="77777777" w:rsidTr="00804A13">
        <w:trPr>
          <w:trHeight w:hRule="exact" w:val="8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448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BA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6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«Звездное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небо»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тонировать мокрый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акварельными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красками,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кончиком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гуашью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точки,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звездного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4A8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19EC50E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276E2E32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0A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ACE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«Аквариум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рыбками»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использованием природного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коллективная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работа)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сочетать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поделке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(ракушки)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пластилином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оформлять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изделие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согласно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собственному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замыслу,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отгадывать загадки, воспитывать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товарищества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58E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34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лет.</w:t>
            </w:r>
          </w:p>
          <w:p w14:paraId="25D996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39AED244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FB4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6E5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«Закладки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книг»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складывать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полоски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гармошкой,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срезать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углы,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закруглять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контурной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линии,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глазомер, чувство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DF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6415F6E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0DC08C9D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51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8F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собираемся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гулять»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C3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32D418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2EDF0D25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3E08216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1FD4DAD1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3C6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«Весенние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хлопоты.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Пасха»</w:t>
            </w:r>
          </w:p>
        </w:tc>
      </w:tr>
      <w:tr w:rsidR="001E53A3" w:rsidRPr="001E53A3" w14:paraId="6E854028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3B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54F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«Пузырь,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соломинка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лапоть»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речь: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короткую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сказку,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диалоги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персонажей;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пользоваться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точными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наименованиями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детенышей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животных,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употреблять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повелительного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наклонения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глаголов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D7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200803C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5D799683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231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D3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  <w:p w14:paraId="6734B8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right="55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Порядковый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счет.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справа,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вверху,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внизу»</w:t>
            </w:r>
          </w:p>
          <w:p w14:paraId="6C998E3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74" w:lineRule="exact"/>
              <w:ind w:right="50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от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порядковому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счету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вопросы:</w:t>
            </w:r>
          </w:p>
          <w:p w14:paraId="59F25B6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«сколько?»,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счету?»;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видеть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символических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изображениях;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бумаги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575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3EE475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46801F23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F71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A6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«Где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можно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найти воздух?»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обнаружить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воздух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предметах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C7A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374754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«Конспекты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7BAA763D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6D9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E91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«Пасха»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традициями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празднования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праздника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Пасхи,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приобщать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истокам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культурных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русского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народа, ознакомить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обычаями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Православной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церкви,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забавами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F50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Слатина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«Nsportal»</w:t>
            </w:r>
          </w:p>
        </w:tc>
      </w:tr>
      <w:tr w:rsidR="001E53A3" w:rsidRPr="001E53A3" w14:paraId="77ED7E01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EF8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FBE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«Спешит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весна.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Звенит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капель»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весны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простейшие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взаимосвязи: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солнышко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светит,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улице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начинает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звенеть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капель,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появляются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проталинки,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затем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цветочки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трава,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наблюдательность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любознательность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трудовой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работе,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природе, желание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оберегать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3E5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0E7D4C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68EB59CE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D79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6CA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9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«Скворечник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папой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повесили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овладению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композиционными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умениями: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рисунок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учетом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пропорций;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контур</w:t>
            </w:r>
          </w:p>
          <w:p w14:paraId="02E2664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1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простым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карандашом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легким нажимом,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раскрашивать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рисунок,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проводя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штрихи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одном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направлении,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прямоугольник, треугольник;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заботиться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птицах;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творческую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инициативу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B36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7841F2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150E840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3738ACAA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113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917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4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«Пасхальное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яйцо»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(нанесение)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продолжать 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праздником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Пасхи,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совершенствовать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нанесении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пластилина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картон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тонким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слоем,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украшении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изделия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узорами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стеки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73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34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«Лепка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лет.</w:t>
            </w:r>
          </w:p>
          <w:p w14:paraId="6CDB618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139E2145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DA1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602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«Корзина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пасхальными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яйцами»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(коллективная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заготовленных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силуэтов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предметов)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коллективную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композицию, 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располагая</w:t>
            </w:r>
            <w:r w:rsidRPr="001E53A3">
              <w:rPr>
                <w:rFonts w:ascii="Times New Roman" w:eastAsiaTheme="minorEastAsia" w:hAnsi="Times New Roman" w:cs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листе,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порядковом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счете.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69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128BAD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3A815CF1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188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B3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«Бегут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ручьи,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кричат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грачи»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FD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427917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0FD75874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536917E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24EE8EF4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06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«Огоньки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безопасности»</w:t>
            </w:r>
          </w:p>
        </w:tc>
      </w:tr>
      <w:tr w:rsidR="001E53A3" w:rsidRPr="001E53A3" w14:paraId="47F02FF9" w14:textId="77777777" w:rsidTr="00804A13">
        <w:trPr>
          <w:trHeight w:hRule="exact" w:val="277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DB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573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«Путешествие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планету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Бытовой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техники»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систематизировать 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видах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назначении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электроприборов, используемых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быту,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расширить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устройстве, 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безопасном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использовании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электроприборов,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воспитывать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предметам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материальной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содействовать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навыков безопасного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обращении</w:t>
            </w:r>
          </w:p>
          <w:p w14:paraId="5D2DDE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бытовой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техники,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тренировать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умении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описательный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предмете,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опираясь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мнемотаблицу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6E2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89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Т.Н.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Рогачкова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«Учебно-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методический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кабинет»</w:t>
            </w:r>
          </w:p>
        </w:tc>
      </w:tr>
      <w:tr w:rsidR="001E53A3" w:rsidRPr="001E53A3" w14:paraId="6B82158F" w14:textId="77777777" w:rsidTr="00804A13">
        <w:trPr>
          <w:trHeight w:hRule="exact" w:val="277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359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4B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2F3A2EC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1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«Соотнесение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цифрой. Счет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образцу.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реальных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телами.</w:t>
            </w:r>
          </w:p>
          <w:p w14:paraId="6622893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55F646B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2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 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количеством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видеть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контурах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окружающих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геометрические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тела;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способствовать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понимать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навык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99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1F6E74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4B0B4156" w14:textId="77777777" w:rsidTr="00804A13">
        <w:trPr>
          <w:trHeight w:hRule="exact" w:val="277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FC0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1D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«Самолеты»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 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самолетах,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видах,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зависимости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назначения;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подвести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обобщению: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самолетов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есть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крылья,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салон,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кабина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пилота,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хвост,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шасси;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конструировании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самолетов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образцу,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преобразовании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образца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определенным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условиям,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плоскостном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моделировании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схемам,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придумывании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своих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вариантов построек;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намечать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последовательность строительства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различать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7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геометрические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рассуждать, делать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C37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54B1FB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04B0A228" w14:textId="77777777" w:rsidTr="00804A13">
        <w:trPr>
          <w:trHeight w:hRule="exact" w:val="24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4B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A30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«Огонь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огонь –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враг»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специального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назначения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пожарная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машина,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огню,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рассмотреть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варианты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огнем,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когда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огонь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огонь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враг,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расширить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обращения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огнем,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причинах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возникновения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пожара,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пожарной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общественных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местах,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лесу,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культуру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сверстниками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взрослыми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78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28BA0D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733956A1" w14:textId="77777777" w:rsidTr="00804A13">
        <w:trPr>
          <w:trHeight w:hRule="exact" w:val="27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97D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25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«Хищники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травоядные»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активизировать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счет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слов (хищники, травоядные,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зверь,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животное,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пища,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берлога,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логово, нора, коровник,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свинарник,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хлев,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конюшня);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цепочки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помощи</w:t>
            </w:r>
          </w:p>
          <w:p w14:paraId="69E44F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«мнемодорожек»;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действовать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делать элементарные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выводы, умозаключения;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небольшого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формата;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текст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движением;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доставить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удовольствие,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радость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выразительно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читать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текст.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07A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Т.Ю.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Свергунова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«Дошкольный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возраст»</w:t>
            </w:r>
          </w:p>
        </w:tc>
      </w:tr>
      <w:tr w:rsidR="001E53A3" w:rsidRPr="001E53A3" w14:paraId="799D8619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56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CCC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«Есть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мальчики»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(рисование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карандашом)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простым карандашом 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веселое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грустное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лицо,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анализировать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стихотворения,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доброжелательное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описывать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4B4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770AEFC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9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</w:tbl>
    <w:p w14:paraId="2B2E60FF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2D4BF07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7E2F2E05" w14:textId="77777777" w:rsidTr="00804A13">
        <w:trPr>
          <w:trHeight w:hRule="exact" w:val="2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49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6E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«Светофор»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работе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светофора,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перехода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улиц;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создавать изображение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светофора,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выкладывая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пластилина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картоне,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композиции, продолжать освоение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рельефной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 координацию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системе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«глаз-рука»,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синхронизировать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отражению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полученных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изодеятельности, воспитывать самостоятельность,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аккуратность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пластилином.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3D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Пичугина</w:t>
            </w:r>
          </w:p>
          <w:p w14:paraId="6554B8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«ПДД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ДОУ»</w:t>
            </w:r>
          </w:p>
        </w:tc>
      </w:tr>
      <w:tr w:rsidR="001E53A3" w:rsidRPr="001E53A3" w14:paraId="41C20814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84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F77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5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«Автобус»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изображая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автобус,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тренироваться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срезании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углов,</w:t>
            </w:r>
            <w:r w:rsidRPr="001E53A3">
              <w:rPr>
                <w:rFonts w:ascii="Times New Roman" w:eastAsiaTheme="minorEastAsia" w:hAnsi="Times New Roman" w:cs="Times New Roman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закруглении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углов,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пространственную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ориентировку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01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20E9BB4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762AC289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C2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58C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«Веселый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пешеход»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7A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5FDB2B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6175F4C8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053C95F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651013AA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01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«Жизнь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животных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птиц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весной»</w:t>
            </w:r>
          </w:p>
        </w:tc>
      </w:tr>
      <w:tr w:rsidR="001E53A3" w:rsidRPr="001E53A3" w14:paraId="25EAF176" w14:textId="77777777" w:rsidTr="00804A13">
        <w:trPr>
          <w:trHeight w:hRule="exact" w:val="16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59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8A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Л.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Толстого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«Хотела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галка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пить...»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явлением,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описанным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рассказе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Толстого;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пересказывать текст,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нарушая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последовательности,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сохраняя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авторские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обороты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речи,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внимание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звуковую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сторону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слов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согласовании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прилагательных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существительными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987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35D776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4670FED7" w14:textId="77777777" w:rsidTr="00804A13">
        <w:trPr>
          <w:trHeight w:hRule="exact" w:val="277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FC3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3E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  <w:p w14:paraId="2B2096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54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«Соотнесение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предметов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цифрой. Математическая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Слева,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справа.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внимания»</w:t>
            </w:r>
          </w:p>
          <w:p w14:paraId="1C2D8B3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цифру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отгадывать 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загадки;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обозначать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словами положение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предмета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относительно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себя;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логическую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воспринимаемой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учебную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самостоятельно;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самоконтроля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самооценки.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E80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6D6E95A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67A348D0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54A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36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4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«Где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появятся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проталинки?»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зависимость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изменений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неживой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сезонных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изменений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10D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5DE2FA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«Конспекты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43DA24B2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38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E6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4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«Благодарное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слово»</w:t>
            </w:r>
            <w:r w:rsidRPr="001E53A3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дальнейшее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«Труд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души»,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взаимодействия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взрослых,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 проявлять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добрые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чувства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близким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DF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51B8BA3B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94A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E2A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«Жизнь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зверей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весной»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познакомить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сезонными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изменениями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жизни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животных. (весной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линька,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конец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спячки,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забота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потомстве), развивать 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устанавливать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причинно-следственные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связи,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D5B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4FAD98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67F8D20C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57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62C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«Рыбки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плавают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пруду,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поймать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смогу»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рыбок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формы, 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строения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(голова,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плавники,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хвост,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чешуя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карандашом, передавать оттенки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цвета,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регулируя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нажим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карандаш;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воспитывать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F8F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03D1C37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1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2144D0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0D209926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04A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62E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«Птички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прилетели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кормушку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клюют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зернышки»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(коллективная)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лепке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позу: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наклон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головы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вниз, 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технические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объединять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свою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работу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товарища, чтобы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простой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сюжет,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сценку,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вызывать положительный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отклик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результат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совместной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B8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Т.С.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Комарова</w:t>
            </w:r>
          </w:p>
          <w:p w14:paraId="725A4BF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4D350DA4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01A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212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«Заяц»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заготовленных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предмета)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наклеивать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их;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доводить изделие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нужного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помощью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фломастеров,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сопровождать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песни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соответствующими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тексту</w:t>
            </w:r>
            <w:r w:rsidRPr="001E53A3">
              <w:rPr>
                <w:rFonts w:ascii="Times New Roman" w:eastAsiaTheme="minorEastAsia" w:hAnsi="Times New Roman" w:cs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движениями, 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выполнять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коллективную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C0B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4F6412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3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1012A76E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26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886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«Ждем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гости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птиц»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1FC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526BE3E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36ADD544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45DB754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20F861CD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4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Май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«Славься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Отечество!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День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Победы»</w:t>
            </w:r>
          </w:p>
        </w:tc>
      </w:tr>
      <w:tr w:rsidR="001E53A3" w:rsidRPr="001E53A3" w14:paraId="5FDC1EB3" w14:textId="77777777" w:rsidTr="00804A13">
        <w:trPr>
          <w:trHeight w:hRule="exact" w:val="11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A7A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66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«День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Победы»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выяснить,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знают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дети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этом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великом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запомнить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выразительно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читать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стихотворение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Белозерова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«Праздник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Победы»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929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6964ECC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1A4413B8" w14:textId="77777777" w:rsidTr="00804A13">
        <w:trPr>
          <w:trHeight w:hRule="exact" w:val="24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B0C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0C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  <w:p w14:paraId="32B8CD8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98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«Математическая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цифрах.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Широкий,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узкий.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Времена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года»</w:t>
            </w:r>
          </w:p>
          <w:p w14:paraId="76B28A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Цель: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 количество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цифрой;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отгадывать 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загадки;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числами;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конкретных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примерах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«быстро»,</w:t>
            </w:r>
          </w:p>
          <w:p w14:paraId="3A8534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«медленно»;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 предметы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ширине;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логические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3C5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Е.В.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Колесникова</w:t>
            </w:r>
          </w:p>
          <w:p w14:paraId="662AFD4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«Математика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лет: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Методическое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пособие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тетради»</w:t>
            </w:r>
          </w:p>
        </w:tc>
      </w:tr>
      <w:tr w:rsidR="001E53A3" w:rsidRPr="001E53A3" w14:paraId="073672BC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3BC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3B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«Помоги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Буратино»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понятиях</w:t>
            </w:r>
          </w:p>
          <w:p w14:paraId="73CE81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«природный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A55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Дыбина</w:t>
            </w:r>
          </w:p>
          <w:p w14:paraId="5BFCAAE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«Рукотворный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мир: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сценарии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игр-занятий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1E53A3" w:rsidRPr="001E53A3" w14:paraId="707571AD" w14:textId="77777777" w:rsidTr="00804A13">
        <w:trPr>
          <w:trHeight w:hRule="exact" w:val="22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5CF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E17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«Кто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дедушка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моему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папе?»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членах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своем месте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ней,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побуждать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главных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членов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семье, 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традициями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русской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семьи, развивать зрительное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слуховое</w:t>
            </w:r>
            <w:r w:rsidRPr="001E53A3">
              <w:rPr>
                <w:rFonts w:ascii="Times New Roman" w:eastAsiaTheme="minorEastAsia" w:hAnsi="Times New Roman" w:cs="Times New Roman"/>
                <w:spacing w:val="6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восприятие,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уважение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близким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родным, желание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проявлять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8B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5C9F907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6BAB747E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FB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94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дереву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беги!»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(на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улице)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деревьях,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которые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растут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участке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быстро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ориентироваться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них,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находить нужное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дерево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F83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183CB2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3C1D1569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E4C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B2C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«Салют»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мокром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акварель)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 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техникой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сыром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листе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бумаги,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подбирать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красивые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цветосочетания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задуманного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929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6CFCDFA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9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4034F36A" w14:textId="77777777" w:rsidTr="00804A13">
        <w:trPr>
          <w:trHeight w:hRule="exact"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2DD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83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«Поле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боя»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(коллективная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работа)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продолжать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празднике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Победы;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сообразительность,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смекалку,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логическое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мышление,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память,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внимание;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стимулировать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речевую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активность детей.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патриотизма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свою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страну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4E1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87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Е.С.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Кофанова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</w:p>
          <w:p w14:paraId="766FF5C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«Воспитателям.ru»</w:t>
            </w:r>
          </w:p>
        </w:tc>
      </w:tr>
      <w:tr w:rsidR="001E53A3" w:rsidRPr="001E53A3" w14:paraId="19B33318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09C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73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5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«Плывет,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плывет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кораблик»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разрезать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прямоугольник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диагонали, предварительно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проведя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линию, развивать глазомер,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воображение,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аккуратность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755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79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Малышева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Н.В.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Ермолаева</w:t>
            </w:r>
          </w:p>
          <w:p w14:paraId="6EDFC5C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87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19665764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E46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191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«Бумажные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кораблики»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6BF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299D7A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06334EC7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961EBA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06353C86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4A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Май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«Зоопарк»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«День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семьи»</w:t>
            </w:r>
          </w:p>
        </w:tc>
      </w:tr>
      <w:tr w:rsidR="001E53A3" w:rsidRPr="001E53A3" w14:paraId="3B9BE0A4" w14:textId="77777777" w:rsidTr="00804A13">
        <w:trPr>
          <w:trHeight w:hRule="exact" w:val="249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99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2B8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игрушек.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Д/игра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«Похвалялись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звери»</w:t>
            </w:r>
          </w:p>
          <w:p w14:paraId="7A871EF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набору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игрушек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составлять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короткий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воспитателем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(воспитатель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начинает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рассказ,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его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продолжают);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 диалогическую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речь;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понимать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смысл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загадок, 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качества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предметов;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использовать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вопросы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воспитателя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сложноподчиненные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распространенные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предложения;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четко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произносить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звук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словах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фразах,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подбирать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звук.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5DF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Ушакова</w:t>
            </w:r>
          </w:p>
          <w:p w14:paraId="2B10B9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1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саду»</w:t>
            </w:r>
          </w:p>
        </w:tc>
      </w:tr>
      <w:tr w:rsidR="001E53A3" w:rsidRPr="001E53A3" w14:paraId="05BE12D0" w14:textId="77777777" w:rsidTr="00804A13">
        <w:trPr>
          <w:trHeight w:hRule="exact" w:val="19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B46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3EB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«Знакомство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блоками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Дьенеша»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считать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5,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числительные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порядку,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 последнее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числительное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пересчитанной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группой, понимать,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оно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обозначает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количество, 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показывать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направления: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вверх,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вперёд,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назад,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налево,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называть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круг,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квадрат,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треугольник,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узнавать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AD6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906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Е.Н.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Мончик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«Учебно-</w:t>
            </w:r>
          </w:p>
          <w:p w14:paraId="626632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методический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кабинет»</w:t>
            </w:r>
          </w:p>
        </w:tc>
      </w:tr>
      <w:tr w:rsidR="001E53A3" w:rsidRPr="001E53A3" w14:paraId="5EFF6335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6A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541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«Опыт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12»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расширение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знаний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воде,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обитания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обогащение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словаря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6F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Нищева</w:t>
            </w:r>
          </w:p>
          <w:p w14:paraId="13026C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«Познавательно-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исследовательская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 как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направление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личности»</w:t>
            </w:r>
          </w:p>
        </w:tc>
      </w:tr>
      <w:tr w:rsidR="001E53A3" w:rsidRPr="001E53A3" w14:paraId="35F0659F" w14:textId="77777777" w:rsidTr="00804A13">
        <w:trPr>
          <w:trHeight w:hRule="exact" w:val="11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DC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96B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«Семья»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обогащать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социальное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«семья»,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продолжить целенаправленно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различной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деятельностью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людей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(профессиональной, бытовой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(домашний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труд),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увлечения)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AD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5C975DA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08179120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67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DD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1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«Беседа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насекомых»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насекомых,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главные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признаки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(членистое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тела,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шесть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ног,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крылья, усики),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знания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насекомые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защищаются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врагов, разминать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сравнивать,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выделять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отличительные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признаки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насекомых, воспитывать любознательность.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43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Воронкевич</w:t>
            </w:r>
          </w:p>
          <w:p w14:paraId="2A07CB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пожаловать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экологию! Средняя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44B91777" w14:textId="77777777" w:rsidTr="00804A13">
        <w:trPr>
          <w:trHeight w:hRule="exact" w:val="138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2A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36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«Жираф»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аккуратно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закрашивать предмет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внутри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контура,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рисовании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пальчиком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пятен,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рисовать пальчиком пятна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заданном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силуэте,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экзотическим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жарких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стран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жирафом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CA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5D7AA2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9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«Рисование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3416B037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F99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C2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«Машенька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медведь»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героев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литературных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произведений;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животного;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предметы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конструктивным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способом;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творческую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инициативу.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BF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182A91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группа»</w:t>
            </w:r>
          </w:p>
        </w:tc>
      </w:tr>
      <w:tr w:rsidR="001E53A3" w:rsidRPr="001E53A3" w14:paraId="312E36E0" w14:textId="77777777" w:rsidTr="00804A13">
        <w:trPr>
          <w:trHeight w:hRule="exact" w:val="138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00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82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«Животные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Африки: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слон»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активизировать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систематизировать имеющиеся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кругозор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детей, развивать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познавательный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интерес,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творческие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способности детей, воспитывать любознательное,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бережное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F3C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А.Г.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Шамсутдинова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сеть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работников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  <w:p w14:paraId="2C82CE3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«Nsportal»</w:t>
            </w:r>
          </w:p>
        </w:tc>
      </w:tr>
      <w:tr w:rsidR="001E53A3" w:rsidRPr="001E53A3" w14:paraId="53BC2A33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04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9C2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лесной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лужайке»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66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535735E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74ABB859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7ACC15A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6068C7AF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BA7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Май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«Сильный,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смелый,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ловкий»</w:t>
            </w:r>
          </w:p>
        </w:tc>
      </w:tr>
      <w:tr w:rsidR="001E53A3" w:rsidRPr="001E53A3" w14:paraId="54E54F10" w14:textId="77777777" w:rsidTr="00804A13">
        <w:trPr>
          <w:trHeight w:hRule="exact" w:val="16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72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EE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Рассказывание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украинской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«Рукавичка».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Повторение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русской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«Теремок»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отвечать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вопросы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содержанию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интонационную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выразительность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речи,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установить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сходство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известной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русской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сказкой</w:t>
            </w:r>
          </w:p>
          <w:p w14:paraId="116E80C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«Теремок».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C70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jc w:val="both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Гербова</w:t>
            </w:r>
          </w:p>
          <w:p w14:paraId="043734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группе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47FFE4DC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06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1F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3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«Путешествие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Сказочную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страну»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кодировать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декодировать (считывать) информацию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блоках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помощью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карточек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символов, закреплять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свойствах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цвет,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форма, размер,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толщина,</w:t>
            </w:r>
            <w:r w:rsidRPr="001E53A3">
              <w:rPr>
                <w:rFonts w:ascii="Times New Roman" w:eastAsiaTheme="minorEastAsia" w:hAnsi="Times New Roman" w:cs="Times New Roman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соотносить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эталон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эталоном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(использовать</w:t>
            </w:r>
            <w:r w:rsidRPr="001E53A3">
              <w:rPr>
                <w:rFonts w:ascii="Times New Roman" w:eastAsiaTheme="minorEastAsia" w:hAnsi="Times New Roman" w:cs="Times New Roman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предмет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заменитель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(блок), развивать логическое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37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Г.С.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Макушина</w:t>
            </w:r>
          </w:p>
          <w:p w14:paraId="77C126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«Деткин-клаб»</w:t>
            </w:r>
          </w:p>
        </w:tc>
      </w:tr>
      <w:tr w:rsidR="001E53A3" w:rsidRPr="001E53A3" w14:paraId="3679BEA8" w14:textId="77777777" w:rsidTr="00804A13">
        <w:trPr>
          <w:trHeight w:hRule="exact" w:val="83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A8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F65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63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«Если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хочешь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быть здоров...»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закрепить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знания,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здорового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359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723D588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3390AB35" w14:textId="77777777" w:rsidTr="00804A13">
        <w:trPr>
          <w:trHeight w:hRule="exact" w:val="27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12D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8E5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«Что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такое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хорошо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такое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плохо»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уникальности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человека,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том,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каждый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имеет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особенности,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зависимости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людей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от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друга;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высказываться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чувствах,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желаниях,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предпочтениях;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каждый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человек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имеет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поводу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того,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красиво, безобразно,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интересно,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скучно,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вкусно,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ужасно,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хорошо,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плохо;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показать, как</w:t>
            </w:r>
            <w:r w:rsidRPr="001E53A3">
              <w:rPr>
                <w:rFonts w:ascii="Times New Roman" w:eastAsiaTheme="minorEastAsia" w:hAnsi="Times New Roman" w:cs="Times New Roman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легко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могут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возникать конфликты, какие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существуют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возможности избежать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их;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коллективе.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625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Д.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Пашкевич</w:t>
            </w:r>
          </w:p>
          <w:p w14:paraId="6DCB83E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«Социально-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эмоциональное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3-7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развивающие занятия»</w:t>
            </w:r>
          </w:p>
        </w:tc>
      </w:tr>
      <w:tr w:rsidR="001E53A3" w:rsidRPr="001E53A3" w14:paraId="371EA2A0" w14:textId="77777777" w:rsidTr="00804A13">
        <w:trPr>
          <w:trHeight w:hRule="exact" w:val="139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EC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E8C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«Домашние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животные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других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продолжить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знакомство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отдельными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представителями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(уникальность,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особенность внешнего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вида, повадки);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познакомить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домашними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других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климатических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зон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(выход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пределы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непосредственного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восприятия)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A6A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Гризик</w:t>
            </w:r>
          </w:p>
          <w:p w14:paraId="2B4953B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«Познавательное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  <w:tr w:rsidR="001E53A3" w:rsidRPr="001E53A3" w14:paraId="48B9D2DA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9E9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68E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4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«Весна,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ручейки,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солнце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ярко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светит»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располагать</w:t>
            </w:r>
            <w:r w:rsidRPr="001E53A3">
              <w:rPr>
                <w:rFonts w:ascii="Times New Roman" w:eastAsiaTheme="minorEastAsia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широком пространстве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использовать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разные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приемы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рисования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(всей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кистью, концом);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совершенствовать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рассматривать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произведения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изобразительного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искусства;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организовывать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рабочее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место,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аккуратно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B33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5B275FD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10953F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03A37F04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D5B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326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гуляем»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(коллективная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композиция)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фигуру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движении,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объединять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фигурки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несложные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сюжеты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(игра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«снежки»);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лепить предметы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конструктивным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способом, лепить мелкие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детали,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наносить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стекой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рисунок;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поощрять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творческую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инициативу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903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092530D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72CED3E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7FBA8971" w14:textId="77777777" w:rsidTr="00804A13">
        <w:trPr>
          <w:trHeight w:hRule="exact" w:val="138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5DF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EE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«Ладошка»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заготовленных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силуэтов предметов)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наносить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наклеивать 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лист;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сочетать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рисованием,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громко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четко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произносить</w:t>
            </w:r>
            <w:r w:rsidRPr="001E53A3">
              <w:rPr>
                <w:rFonts w:ascii="Times New Roman" w:eastAsiaTheme="minorEastAsia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потешки,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сопровождая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соответствующими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тексту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действиями, воспитывать отзывчивость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доброту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DEF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Д.Н.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Колдина</w:t>
            </w:r>
          </w:p>
          <w:p w14:paraId="5ABC2A9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«Аппликация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занятий»</w:t>
            </w:r>
          </w:p>
        </w:tc>
      </w:tr>
      <w:tr w:rsidR="001E53A3" w:rsidRPr="001E53A3" w14:paraId="48293A32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A2C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31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«Веселая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физкультура»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702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4FC15D6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70AA5AB7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5267146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7"/>
        <w:gridCol w:w="6952"/>
        <w:gridCol w:w="2550"/>
      </w:tblGrid>
      <w:tr w:rsidR="001E53A3" w:rsidRPr="001E53A3" w14:paraId="765AEBFE" w14:textId="77777777" w:rsidTr="00804A13">
        <w:trPr>
          <w:trHeight w:hRule="exact" w:val="331"/>
        </w:trPr>
        <w:tc>
          <w:tcPr>
            <w:tcW w:w="1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231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>Май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неделя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«Люблю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берёзку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русскую»</w:t>
            </w:r>
          </w:p>
        </w:tc>
      </w:tr>
      <w:tr w:rsidR="001E53A3" w:rsidRPr="001E53A3" w14:paraId="31ABCF44" w14:textId="77777777" w:rsidTr="00804A13">
        <w:trPr>
          <w:trHeight w:hRule="exact" w:val="16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75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4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237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8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«Русская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красавица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березка»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узнавать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березу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характерным особенностям: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ветки, ствол,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кора,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листья,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плод,</w:t>
            </w:r>
            <w:r w:rsidRPr="001E53A3">
              <w:rPr>
                <w:rFonts w:ascii="Times New Roman" w:eastAsiaTheme="minorEastAsia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познакомить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народной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куклой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«берестушка»,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обогащать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словарь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береза,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стройная, почки, сережки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плод,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береста,</w:t>
            </w:r>
            <w:r w:rsidRPr="001E53A3">
              <w:rPr>
                <w:rFonts w:ascii="Times New Roman" w:eastAsiaTheme="minorEastAsia" w:hAnsi="Times New Roman" w:cs="Times New Roman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символ,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родной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A1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670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Пономарева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</w:p>
          <w:p w14:paraId="06B651E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74" w:lineRule="exact"/>
              <w:ind w:right="153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«Международное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сообщество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педагогов</w:t>
            </w:r>
          </w:p>
          <w:p w14:paraId="1B6FF8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учитель»</w:t>
            </w:r>
          </w:p>
        </w:tc>
      </w:tr>
      <w:tr w:rsidR="001E53A3" w:rsidRPr="001E53A3" w14:paraId="213B7722" w14:textId="77777777" w:rsidTr="00804A13">
        <w:trPr>
          <w:trHeight w:hRule="exact" w:val="28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436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05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C17C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3A3" w:rsidRPr="001E53A3" w14:paraId="3E929149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18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РПИД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656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6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Повторение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закреплять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объемных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телах;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различении,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соотнесении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реальных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изображенных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объемных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уточнять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конструктивные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свойства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геометрических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упражнять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моделировании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схеме,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конструировании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элементарному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чертежу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86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Куцакова</w:t>
            </w:r>
          </w:p>
          <w:p w14:paraId="4110DA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«Конструирование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строительного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Система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338B2784" w14:textId="77777777" w:rsidTr="00804A13">
        <w:trPr>
          <w:trHeight w:hRule="exact" w:val="84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7FE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Социо-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культурные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7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5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«Светлый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праздник»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дальнейшее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наполнение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социокультурной</w:t>
            </w:r>
            <w:r w:rsidRPr="001E53A3">
              <w:rPr>
                <w:rFonts w:ascii="Times New Roman" w:eastAsiaTheme="minorEastAsia" w:hAnsi="Times New Roman" w:cs="Times New Roman"/>
                <w:spacing w:val="6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Труд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души»,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взаимосвязи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прошлого, настоящего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будущего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57A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«Истоковедение»</w:t>
            </w:r>
          </w:p>
        </w:tc>
      </w:tr>
      <w:tr w:rsidR="001E53A3" w:rsidRPr="001E53A3" w14:paraId="5528EB95" w14:textId="77777777" w:rsidTr="00804A13">
        <w:trPr>
          <w:trHeight w:hRule="exact" w:val="221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85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Природный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9C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«Загадки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леса»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продолжать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знакомить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дошкольников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5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представителями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насекомыми, дикими</w:t>
            </w:r>
            <w:r w:rsidRPr="001E53A3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животными, растительностью, ввести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понятие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лекарственные</w:t>
            </w:r>
            <w:r w:rsidRPr="001E53A3">
              <w:rPr>
                <w:rFonts w:ascii="Times New Roman" w:eastAsiaTheme="minorEastAsia" w:hAnsi="Times New Roman" w:cs="Times New Roman"/>
                <w:spacing w:val="6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растения: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мать-и-мачеха,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цветы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липы,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лист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подорожника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т.д.,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формировать нравственные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качества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уважительное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растительности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>миру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природы, воспитывать</w:t>
            </w:r>
            <w:r w:rsidRPr="001E53A3">
              <w:rPr>
                <w:rFonts w:ascii="Times New Roman" w:eastAsiaTheme="minorEastAsia" w:hAnsi="Times New Roman" w:cs="Times New Roman"/>
                <w:spacing w:val="6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отношение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представителям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4B3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Н.А.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Карпухина</w:t>
            </w:r>
          </w:p>
          <w:p w14:paraId="27752C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«Занятия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знакомству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дошкольников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миром.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Конспекты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сада»</w:t>
            </w:r>
          </w:p>
        </w:tc>
      </w:tr>
      <w:tr w:rsidR="001E53A3" w:rsidRPr="001E53A3" w14:paraId="214DF639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97A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E5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6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цветочки,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небесах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бабочки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порхают»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(кляксография)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творческое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воображение;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дорисовывать мелкие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создавая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цветовых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пятен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(клякс) образ;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эстетический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вкус,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интерес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рисованию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79F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11C489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3BD97AE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0B4D3C70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A28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DDC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7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«Деревья.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Берёза»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уточнить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знания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деревьях,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пользе, передавать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лепке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характерные</w:t>
            </w:r>
            <w:r w:rsidRPr="001E53A3">
              <w:rPr>
                <w:rFonts w:ascii="Times New Roman" w:eastAsiaTheme="minorEastAsia" w:hAnsi="Times New Roman" w:cs="Times New Roman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строения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берёзы,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закрепить названия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деревьев,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растущих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участке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д/с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(берёза,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рябина,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тополь,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ель,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сосна)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частей,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природе,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любоваться</w:t>
            </w:r>
            <w:r w:rsidRPr="001E53A3">
              <w:rPr>
                <w:rFonts w:ascii="Times New Roman" w:eastAsiaTheme="minorEastAsia" w:hAnsi="Times New Roman" w:cs="Times New Roman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миром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09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Е.Н.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Романова</w:t>
            </w:r>
          </w:p>
          <w:p w14:paraId="51DFA1C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Сайт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«Педразвитие»</w:t>
            </w:r>
          </w:p>
        </w:tc>
      </w:tr>
      <w:tr w:rsidR="001E53A3" w:rsidRPr="001E53A3" w14:paraId="5FC4CE65" w14:textId="77777777" w:rsidTr="00804A13">
        <w:trPr>
          <w:trHeight w:hRule="exact" w:val="16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479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45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4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красив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наш одуванчик»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вырезать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детали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нарисованному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контуру;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закреплять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нарезать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полоски,</w:t>
            </w:r>
            <w:r w:rsidRPr="001E53A3">
              <w:rPr>
                <w:rFonts w:ascii="Times New Roman" w:eastAsiaTheme="minorEastAsia" w:hAnsi="Times New Roman" w:cs="Times New Roman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клеем;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воспи1тывать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природе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умение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любоваться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красотой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E8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О.В.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Павлова</w:t>
            </w:r>
          </w:p>
          <w:p w14:paraId="682EF2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2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«Изобразительная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деятельность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труд.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группа.</w:t>
            </w:r>
          </w:p>
          <w:p w14:paraId="6C2843F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занятия»</w:t>
            </w:r>
          </w:p>
        </w:tc>
      </w:tr>
      <w:tr w:rsidR="001E53A3" w:rsidRPr="001E53A3" w14:paraId="05EE6718" w14:textId="77777777" w:rsidTr="00804A13">
        <w:trPr>
          <w:trHeight w:hRule="exact" w:val="194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ED3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4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 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прогулке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F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парке»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82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Ю.А.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Кириллова</w:t>
            </w:r>
          </w:p>
          <w:p w14:paraId="73C9207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«Комплексы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упражнений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свежем воздухе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логопедических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групп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лет»</w:t>
            </w:r>
          </w:p>
        </w:tc>
      </w:tr>
    </w:tbl>
    <w:p w14:paraId="25F5C7AE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1910" w:h="16840"/>
          <w:pgMar w:top="760" w:right="160" w:bottom="280" w:left="500" w:header="720" w:footer="720" w:gutter="0"/>
          <w:cols w:space="720"/>
          <w:noEndnote/>
        </w:sectPr>
      </w:pPr>
    </w:p>
    <w:p w14:paraId="60FA2E6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38" w:after="0" w:line="240" w:lineRule="auto"/>
        <w:ind w:right="247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Перспективный</w:t>
      </w:r>
      <w:r w:rsidRPr="001E53A3">
        <w:rPr>
          <w:rFonts w:ascii="Times New Roman" w:eastAsiaTheme="minorEastAsia" w:hAnsi="Times New Roman" w:cs="Times New Roman"/>
          <w:b/>
          <w:bCs/>
          <w:spacing w:val="-17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план</w:t>
      </w:r>
      <w:r w:rsidRPr="001E53A3">
        <w:rPr>
          <w:rFonts w:ascii="Times New Roman" w:eastAsiaTheme="minorEastAsia" w:hAnsi="Times New Roman" w:cs="Times New Roman"/>
          <w:b/>
          <w:bCs/>
          <w:spacing w:val="-16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взаимодействия</w:t>
      </w:r>
      <w:r w:rsidRPr="001E53A3">
        <w:rPr>
          <w:rFonts w:ascii="Times New Roman" w:eastAsiaTheme="minorEastAsia" w:hAnsi="Times New Roman" w:cs="Times New Roman"/>
          <w:b/>
          <w:bCs/>
          <w:spacing w:val="-13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</w:t>
      </w:r>
      <w:r w:rsidRPr="001E53A3">
        <w:rPr>
          <w:rFonts w:ascii="Times New Roman" w:eastAsiaTheme="minorEastAsia" w:hAnsi="Times New Roman" w:cs="Times New Roman"/>
          <w:b/>
          <w:bCs/>
          <w:spacing w:val="-14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родителями</w:t>
      </w:r>
      <w:r w:rsidRPr="001E53A3">
        <w:rPr>
          <w:rFonts w:ascii="Times New Roman" w:eastAsiaTheme="minorEastAsia" w:hAnsi="Times New Roman" w:cs="Times New Roman"/>
          <w:b/>
          <w:bCs/>
          <w:spacing w:val="35"/>
          <w:w w:val="99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среднего</w:t>
      </w:r>
      <w:r w:rsidRPr="001E53A3">
        <w:rPr>
          <w:rFonts w:ascii="Times New Roman" w:eastAsiaTheme="minorEastAsia" w:hAnsi="Times New Roman" w:cs="Times New Roman"/>
          <w:b/>
          <w:bCs/>
          <w:spacing w:val="54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дошкольного</w:t>
      </w:r>
      <w:r w:rsidRPr="001E53A3">
        <w:rPr>
          <w:rFonts w:ascii="Times New Roman" w:eastAsiaTheme="minorEastAsia" w:hAnsi="Times New Roman" w:cs="Times New Roman"/>
          <w:b/>
          <w:bCs/>
          <w:spacing w:val="54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возраста</w:t>
      </w:r>
      <w:r w:rsidRPr="001E53A3">
        <w:rPr>
          <w:rFonts w:ascii="Times New Roman" w:eastAsiaTheme="minorEastAsia" w:hAnsi="Times New Roman" w:cs="Times New Roman"/>
          <w:b/>
          <w:bCs/>
          <w:spacing w:val="59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1"/>
          <w:sz w:val="28"/>
          <w:szCs w:val="28"/>
          <w:lang w:eastAsia="ru-RU"/>
        </w:rPr>
        <w:t>(4-5</w:t>
      </w:r>
      <w:r w:rsidRPr="001E53A3">
        <w:rPr>
          <w:rFonts w:ascii="Times New Roman" w:eastAsiaTheme="minorEastAsia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лет)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166"/>
        <w:gridCol w:w="7928"/>
      </w:tblGrid>
      <w:tr w:rsidR="001E53A3" w:rsidRPr="001E53A3" w14:paraId="623CC5B5" w14:textId="77777777" w:rsidTr="00804A13">
        <w:trPr>
          <w:trHeight w:hRule="exact"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4D13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CC30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11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ind w:right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1E53A3" w:rsidRPr="001E53A3" w14:paraId="7850C560" w14:textId="77777777" w:rsidTr="00804A13">
        <w:trPr>
          <w:trHeight w:hRule="exact" w:val="221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5079AE1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right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3D9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A66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«Сентябрь.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Приметы осени»,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«Безопасность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«Ситуации-ловушки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дорогах»,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«Предвидеть+Научить=Уберечь»,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«Правила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дорожные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знать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положено»,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«О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закаливании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осенью»,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«Режим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дня»,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«Двигательная</w:t>
            </w:r>
            <w:r w:rsidRPr="001E53A3">
              <w:rPr>
                <w:rFonts w:ascii="Times New Roman" w:eastAsiaTheme="minorEastAsia" w:hAnsi="Times New Roman" w:cs="Times New Roman"/>
                <w:spacing w:val="6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«Влияние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внешних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факторов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здоровье»,</w:t>
            </w:r>
          </w:p>
          <w:p w14:paraId="536830A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517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«Босохождение»,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«Игротека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кругу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«Возрастные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особенности</w:t>
            </w:r>
            <w:r w:rsidRPr="001E53A3">
              <w:rPr>
                <w:rFonts w:ascii="Times New Roman" w:eastAsiaTheme="minorEastAsia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лет»,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стихи»,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информация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правовом</w:t>
            </w:r>
            <w:r w:rsidRPr="001E53A3">
              <w:rPr>
                <w:rFonts w:ascii="Times New Roman" w:eastAsiaTheme="minorEastAsia" w:hAnsi="Times New Roman" w:cs="Times New Roman"/>
                <w:spacing w:val="6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воспитании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«Прочитайте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стихи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семья»,</w:t>
            </w:r>
          </w:p>
          <w:p w14:paraId="5F2061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«Семья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храм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души»</w:t>
            </w:r>
          </w:p>
        </w:tc>
      </w:tr>
      <w:tr w:rsidR="001E53A3" w:rsidRPr="001E53A3" w14:paraId="35884421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4DB0DA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A1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6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Практическая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8A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сборе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бросового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природного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</w:t>
            </w:r>
          </w:p>
        </w:tc>
      </w:tr>
      <w:tr w:rsidR="001E53A3" w:rsidRPr="001E53A3" w14:paraId="30CAC1CE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47AA884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8B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журнал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2BF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10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«Программа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редакцией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Веракса.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положения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Закона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образовании»</w:t>
            </w:r>
          </w:p>
        </w:tc>
      </w:tr>
      <w:tr w:rsidR="001E53A3" w:rsidRPr="001E53A3" w14:paraId="658EF8CA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6D79C73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10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587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35E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перейти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улицу»</w:t>
            </w:r>
          </w:p>
        </w:tc>
      </w:tr>
      <w:tr w:rsidR="001E53A3" w:rsidRPr="001E53A3" w14:paraId="3194D3B7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38EB477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1B5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BFE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Рисунки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«Осенние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листочки»</w:t>
            </w:r>
          </w:p>
        </w:tc>
      </w:tr>
      <w:tr w:rsidR="001E53A3" w:rsidRPr="001E53A3" w14:paraId="7C5C3098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358AE2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87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8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083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«Дружная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семья»</w:t>
            </w:r>
          </w:p>
        </w:tc>
      </w:tr>
      <w:tr w:rsidR="001E53A3" w:rsidRPr="001E53A3" w14:paraId="07EA9E20" w14:textId="77777777" w:rsidTr="00804A13">
        <w:trPr>
          <w:trHeight w:hRule="exact" w:val="29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7C138C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ABB9A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FE1EA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«Дружная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семья»</w:t>
            </w:r>
          </w:p>
        </w:tc>
      </w:tr>
      <w:tr w:rsidR="001E53A3" w:rsidRPr="001E53A3" w14:paraId="1A8A54CA" w14:textId="77777777" w:rsidTr="00804A13">
        <w:trPr>
          <w:trHeight w:hRule="exact" w:val="1397"/>
        </w:trPr>
        <w:tc>
          <w:tcPr>
            <w:tcW w:w="5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4EC0E09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6F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CE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98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«Октябрь»,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«Добрая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Дорога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Детства»,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«Безопасные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шаги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пути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безопасности»,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«О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закаливании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ребенка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пищей»,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«Доступные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оздоровления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«Двигательная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активность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«Влияние</w:t>
            </w:r>
            <w:r w:rsidRPr="001E53A3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внешних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факторов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здоровье»,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«Босохождение»,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«Играйте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нами»,</w:t>
            </w:r>
          </w:p>
          <w:p w14:paraId="597938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«Самые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неоднозначные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продукты»,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«Почитай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мне,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сказку»</w:t>
            </w:r>
          </w:p>
        </w:tc>
      </w:tr>
      <w:tr w:rsidR="001E53A3" w:rsidRPr="001E53A3" w14:paraId="386FB5EC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47E377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7E8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Практическая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772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1.Помощь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родителей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сборе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бросового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природного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</w:t>
            </w:r>
          </w:p>
          <w:p w14:paraId="4CECEDE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тему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семья»</w:t>
            </w:r>
          </w:p>
        </w:tc>
      </w:tr>
      <w:tr w:rsidR="001E53A3" w:rsidRPr="001E53A3" w14:paraId="1788D21B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30A2F40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98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03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«Родитель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водитель»</w:t>
            </w:r>
          </w:p>
        </w:tc>
      </w:tr>
      <w:tr w:rsidR="001E53A3" w:rsidRPr="001E53A3" w14:paraId="13CA9A07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6F1123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17C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F54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7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«Машина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приближается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медленно,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пропусти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ее»</w:t>
            </w:r>
          </w:p>
        </w:tc>
      </w:tr>
      <w:tr w:rsidR="001E53A3" w:rsidRPr="001E53A3" w14:paraId="7FC31C26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5E83C91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47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93A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5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Родительское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6A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«Семья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жизни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ребенка»</w:t>
            </w:r>
          </w:p>
        </w:tc>
      </w:tr>
      <w:tr w:rsidR="001E53A3" w:rsidRPr="001E53A3" w14:paraId="55A82E1A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B1BD0E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BB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0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F3A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«Кто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живет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лесу»</w:t>
            </w:r>
          </w:p>
        </w:tc>
      </w:tr>
      <w:tr w:rsidR="001E53A3" w:rsidRPr="001E53A3" w14:paraId="5F0BE64D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2FFD6C8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F2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Индивидуальное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22F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Беседы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способах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индивидуальности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</w:t>
            </w:r>
          </w:p>
        </w:tc>
      </w:tr>
      <w:tr w:rsidR="001E53A3" w:rsidRPr="001E53A3" w14:paraId="08424B65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668F00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91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FA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«Осенние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фантазии»</w:t>
            </w:r>
          </w:p>
        </w:tc>
      </w:tr>
      <w:tr w:rsidR="001E53A3" w:rsidRPr="001E53A3" w14:paraId="18FE17BB" w14:textId="77777777" w:rsidTr="00804A13">
        <w:trPr>
          <w:trHeight w:hRule="exact" w:val="29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25318F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F27D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CD03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«Домашнее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тепло»</w:t>
            </w:r>
          </w:p>
        </w:tc>
      </w:tr>
      <w:tr w:rsidR="001E53A3" w:rsidRPr="001E53A3" w14:paraId="1C485BFF" w14:textId="77777777" w:rsidTr="00804A13">
        <w:trPr>
          <w:trHeight w:hRule="exact" w:val="1680"/>
        </w:trPr>
        <w:tc>
          <w:tcPr>
            <w:tcW w:w="5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6E115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right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302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78E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353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«Ноябрь»,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«Внимание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дорога!»,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«Опасные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привычки»,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«Влияние</w:t>
            </w:r>
            <w:r w:rsidRPr="001E53A3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родительских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установок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«Играйте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вместе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детьми»,</w:t>
            </w:r>
          </w:p>
          <w:p w14:paraId="19EFBC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8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которые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можно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провести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дома»,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«Значение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пальчиковой</w:t>
            </w:r>
            <w:r w:rsidRPr="001E53A3">
              <w:rPr>
                <w:rFonts w:ascii="Times New Roman" w:eastAsiaTheme="minorEastAsia" w:hAnsi="Times New Roman" w:cs="Times New Roman"/>
                <w:spacing w:val="3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гимнастики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ребенка»,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«Декларация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ребёнка»,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«Искусство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быть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родителем»,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«Материнские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заповеди»,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своего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ребенка»</w:t>
            </w:r>
          </w:p>
          <w:p w14:paraId="1D17273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«Душеполезное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чтение»</w:t>
            </w:r>
          </w:p>
        </w:tc>
      </w:tr>
      <w:tr w:rsidR="001E53A3" w:rsidRPr="001E53A3" w14:paraId="7090061F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EFE188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09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журнал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DD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коммуникативных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навыков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детей»</w:t>
            </w:r>
          </w:p>
        </w:tc>
      </w:tr>
      <w:tr w:rsidR="001E53A3" w:rsidRPr="001E53A3" w14:paraId="2F5A6A59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047D9F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62C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2C8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милая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моя»</w:t>
            </w:r>
          </w:p>
        </w:tc>
      </w:tr>
      <w:tr w:rsidR="001E53A3" w:rsidRPr="001E53A3" w14:paraId="2D1383CA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AAEA5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89C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32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17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«Вкусные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истории»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рецепты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любимых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блюд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овощей,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фруктов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ягод</w:t>
            </w:r>
          </w:p>
        </w:tc>
      </w:tr>
      <w:tr w:rsidR="001E53A3" w:rsidRPr="001E53A3" w14:paraId="3B7C72AB" w14:textId="77777777" w:rsidTr="00804A13">
        <w:trPr>
          <w:trHeight w:hRule="exact" w:val="835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0B39C8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17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86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6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Практическая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D42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007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1.Подбор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художественного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материала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сад,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друзей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2.Иллюстрации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«Детский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сад»,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«Город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котором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живу»</w:t>
            </w:r>
          </w:p>
          <w:p w14:paraId="11C7DD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Изготовление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атрибутов,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масок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подвижных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</w:t>
            </w:r>
          </w:p>
        </w:tc>
      </w:tr>
      <w:tr w:rsidR="001E53A3" w:rsidRPr="001E53A3" w14:paraId="7D29919D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047DE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AE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067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«В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добрый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путь»</w:t>
            </w:r>
          </w:p>
        </w:tc>
      </w:tr>
    </w:tbl>
    <w:p w14:paraId="3EC42F7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right="112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111</w:t>
      </w:r>
    </w:p>
    <w:p w14:paraId="075CE23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right="112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1910" w:h="16840"/>
          <w:pgMar w:top="700" w:right="160" w:bottom="280" w:left="60" w:header="720" w:footer="720" w:gutter="0"/>
          <w:cols w:space="720" w:equalWidth="0">
            <w:col w:w="11690"/>
          </w:cols>
          <w:noEndnote/>
        </w:sectPr>
      </w:pPr>
    </w:p>
    <w:p w14:paraId="115E00A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libri" w:eastAsiaTheme="minorEastAsia" w:hAnsi="Calibri" w:cs="Calibri"/>
          <w:sz w:val="6"/>
          <w:szCs w:val="6"/>
          <w:lang w:eastAsia="ru-RU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166"/>
        <w:gridCol w:w="7928"/>
      </w:tblGrid>
      <w:tr w:rsidR="001E53A3" w:rsidRPr="001E53A3" w14:paraId="7A54EB38" w14:textId="77777777" w:rsidTr="00804A13">
        <w:trPr>
          <w:trHeight w:hRule="exact" w:val="283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4B45B4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F81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3AD5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3A3" w:rsidRPr="001E53A3" w14:paraId="43CF353C" w14:textId="77777777" w:rsidTr="00804A13">
        <w:trPr>
          <w:trHeight w:hRule="exact" w:val="29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D0CEA3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9410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48897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«Дороги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добра»</w:t>
            </w:r>
          </w:p>
        </w:tc>
      </w:tr>
      <w:tr w:rsidR="001E53A3" w:rsidRPr="001E53A3" w14:paraId="3B0DB03C" w14:textId="77777777" w:rsidTr="00804A13">
        <w:trPr>
          <w:trHeight w:hRule="exact" w:val="1123"/>
        </w:trPr>
        <w:tc>
          <w:tcPr>
            <w:tcW w:w="5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F3A1AC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right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532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3A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21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«Декабрь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студень,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стужайло,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«Родителям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дорожного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движения»,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«Легко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научить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правильно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вести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себя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дороге»,</w:t>
            </w:r>
          </w:p>
          <w:p w14:paraId="0790049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9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«Минутки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«Традиционные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русские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праздники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зимние</w:t>
            </w:r>
            <w:r w:rsidRPr="001E53A3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забавы»,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«Оздоровление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«Зачем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детям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читать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сказки»</w:t>
            </w:r>
          </w:p>
        </w:tc>
      </w:tr>
      <w:tr w:rsidR="001E53A3" w:rsidRPr="001E53A3" w14:paraId="4A09D635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172EC6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39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CC3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30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«Что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перепутал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художник»</w:t>
            </w:r>
          </w:p>
        </w:tc>
      </w:tr>
      <w:tr w:rsidR="001E53A3" w:rsidRPr="001E53A3" w14:paraId="5FBA9979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66B9B1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10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Индивидуальные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2EA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развивать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мелкую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моторику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пальцев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рук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детей»</w:t>
            </w:r>
          </w:p>
        </w:tc>
      </w:tr>
      <w:tr w:rsidR="001E53A3" w:rsidRPr="001E53A3" w14:paraId="138F77BC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149E9F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DA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BF6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«Мы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играем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посмотрите»</w:t>
            </w:r>
          </w:p>
        </w:tc>
      </w:tr>
      <w:tr w:rsidR="001E53A3" w:rsidRPr="001E53A3" w14:paraId="19C0D7EC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01F12C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915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8A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«Новогодняя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игрушка»</w:t>
            </w:r>
          </w:p>
        </w:tc>
      </w:tr>
      <w:tr w:rsidR="001E53A3" w:rsidRPr="001E53A3" w14:paraId="31694E27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162828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56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Практическая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94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56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Изготовление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зимнего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выносного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материала.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новогоднего</w:t>
            </w:r>
            <w:r w:rsidRPr="001E53A3">
              <w:rPr>
                <w:rFonts w:ascii="Times New Roman" w:eastAsiaTheme="minorEastAsia" w:hAnsi="Times New Roman" w:cs="Times New Roman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карнавала</w:t>
            </w:r>
          </w:p>
        </w:tc>
      </w:tr>
      <w:tr w:rsidR="001E53A3" w:rsidRPr="001E53A3" w14:paraId="44D5CC1A" w14:textId="77777777" w:rsidTr="00804A13">
        <w:trPr>
          <w:trHeight w:hRule="exact" w:val="29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2FE80B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56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FDE11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B145F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«Сказочный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лес»</w:t>
            </w:r>
          </w:p>
        </w:tc>
      </w:tr>
      <w:tr w:rsidR="001E53A3" w:rsidRPr="001E53A3" w14:paraId="1F84F05D" w14:textId="77777777" w:rsidTr="00804A13">
        <w:trPr>
          <w:trHeight w:hRule="exact" w:val="845"/>
        </w:trPr>
        <w:tc>
          <w:tcPr>
            <w:tcW w:w="5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5903E4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right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1A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41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«Январь»,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«Безопасность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«Переход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через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улицу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дорогу»,</w:t>
            </w:r>
          </w:p>
          <w:p w14:paraId="4B82245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«Традиционные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русские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праздники: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«Крещение»,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«Оздоровление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</w:p>
          <w:p w14:paraId="5AB9A89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«Обучение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безопасному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поведению»</w:t>
            </w:r>
          </w:p>
        </w:tc>
      </w:tr>
      <w:tr w:rsidR="001E53A3" w:rsidRPr="001E53A3" w14:paraId="621E985E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4A05D4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C0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FD1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9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«Какие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опасности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подстерегают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девочек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мальчиков?»</w:t>
            </w:r>
          </w:p>
        </w:tc>
      </w:tr>
      <w:tr w:rsidR="001E53A3" w:rsidRPr="001E53A3" w14:paraId="08750B4A" w14:textId="77777777" w:rsidTr="00804A13">
        <w:trPr>
          <w:trHeight w:hRule="exact" w:val="567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4AC83F8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9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7DF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74" w:lineRule="exact"/>
              <w:ind w:right="2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Индивидуальные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9D2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«Развитие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детей»</w:t>
            </w:r>
          </w:p>
        </w:tc>
      </w:tr>
      <w:tr w:rsidR="001E53A3" w:rsidRPr="001E53A3" w14:paraId="5C0D7962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0D3EC8F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40B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80A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Новый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встречали»</w:t>
            </w:r>
          </w:p>
        </w:tc>
      </w:tr>
      <w:tr w:rsidR="001E53A3" w:rsidRPr="001E53A3" w14:paraId="4638058A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0BF6820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808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1B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«Обрядовые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игрушки»</w:t>
            </w:r>
          </w:p>
        </w:tc>
      </w:tr>
      <w:tr w:rsidR="001E53A3" w:rsidRPr="001E53A3" w14:paraId="4AA397BA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6E3961A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8B2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8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38D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забота»</w:t>
            </w:r>
          </w:p>
        </w:tc>
      </w:tr>
      <w:tr w:rsidR="001E53A3" w:rsidRPr="001E53A3" w14:paraId="0F18DDA3" w14:textId="77777777" w:rsidTr="00804A13">
        <w:trPr>
          <w:trHeight w:hRule="exact" w:val="29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01008B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FCE0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499D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«Добрая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забота»</w:t>
            </w:r>
          </w:p>
        </w:tc>
      </w:tr>
      <w:tr w:rsidR="001E53A3" w:rsidRPr="001E53A3" w14:paraId="380A445E" w14:textId="77777777" w:rsidTr="00804A13">
        <w:trPr>
          <w:trHeight w:hRule="exact" w:val="1128"/>
        </w:trPr>
        <w:tc>
          <w:tcPr>
            <w:tcW w:w="5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47FB5C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right="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33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A6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«Февраль»,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«Учите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нами»,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«Традиционные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русские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праздники:</w:t>
            </w:r>
          </w:p>
          <w:p w14:paraId="56F960F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«Масленица»,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«Оздоровление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«Краткая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энциклопедия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взрослых»,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улице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умейте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крепко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держать</w:t>
            </w:r>
            <w:r w:rsidRPr="001E53A3">
              <w:rPr>
                <w:rFonts w:ascii="Times New Roman" w:eastAsiaTheme="minorEastAsia" w:hAnsi="Times New Roman" w:cs="Times New Roman"/>
                <w:spacing w:val="37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руку»</w:t>
            </w:r>
          </w:p>
        </w:tc>
      </w:tr>
      <w:tr w:rsidR="001E53A3" w:rsidRPr="001E53A3" w14:paraId="0B1749B8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CED930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4FC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9C3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7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«Опасная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привычка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бросаться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предметом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наблюдая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окружающим»</w:t>
            </w:r>
          </w:p>
        </w:tc>
      </w:tr>
      <w:tr w:rsidR="001E53A3" w:rsidRPr="001E53A3" w14:paraId="2EB30B8A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1773D9D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8" w:lineRule="auto"/>
              <w:ind w:right="7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815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F90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«Праведный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труд»</w:t>
            </w:r>
          </w:p>
        </w:tc>
      </w:tr>
      <w:tr w:rsidR="001E53A3" w:rsidRPr="001E53A3" w14:paraId="2F0F344A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25CE803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1BC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журнал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213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«Наши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достижения»</w:t>
            </w:r>
          </w:p>
        </w:tc>
      </w:tr>
      <w:tr w:rsidR="001E53A3" w:rsidRPr="001E53A3" w14:paraId="30290311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555D7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A9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48F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«Масленица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пришла,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блинов напекла»</w:t>
            </w:r>
          </w:p>
        </w:tc>
      </w:tr>
      <w:tr w:rsidR="001E53A3" w:rsidRPr="001E53A3" w14:paraId="35D67A10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306781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8B9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F5C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«Общение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детьми»</w:t>
            </w:r>
          </w:p>
        </w:tc>
      </w:tr>
      <w:tr w:rsidR="001E53A3" w:rsidRPr="001E53A3" w14:paraId="420C4D4C" w14:textId="77777777" w:rsidTr="00804A13">
        <w:trPr>
          <w:trHeight w:hRule="exact" w:val="29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0015815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0EE18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EF07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папа»</w:t>
            </w:r>
          </w:p>
        </w:tc>
      </w:tr>
      <w:tr w:rsidR="001E53A3" w:rsidRPr="001E53A3" w14:paraId="220501DC" w14:textId="77777777" w:rsidTr="00804A13">
        <w:trPr>
          <w:trHeight w:hRule="exact" w:val="1676"/>
        </w:trPr>
        <w:tc>
          <w:tcPr>
            <w:tcW w:w="5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6CFE2B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BF1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54E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94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«Март»,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«Дорога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весной»,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«Ребенок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переходит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дорогу»,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«Дорогие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мама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папа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научите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правилам безопасности»,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«Влияние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родительских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установок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детей»,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«Играйте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детьми»,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«Игры, которые</w:t>
            </w:r>
            <w:r w:rsidRPr="001E53A3">
              <w:rPr>
                <w:rFonts w:ascii="Times New Roman" w:eastAsiaTheme="minorEastAsia" w:hAnsi="Times New Roman" w:cs="Times New Roman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можно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провести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дома»,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«Значение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пальчиковой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гимнастики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ребенка»,</w:t>
            </w:r>
          </w:p>
          <w:p w14:paraId="612D44D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75" w:lineRule="exact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«Декларация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ребёнка»,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«Искусство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быть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родителем»,</w:t>
            </w:r>
          </w:p>
          <w:p w14:paraId="20B6DB3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«Материнские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заповеди»,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«Как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любить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своего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ребенка»</w:t>
            </w:r>
          </w:p>
        </w:tc>
      </w:tr>
      <w:tr w:rsidR="001E53A3" w:rsidRPr="001E53A3" w14:paraId="2DDD278D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35251A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22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34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«Найди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нарушителей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ПДД»</w:t>
            </w:r>
          </w:p>
        </w:tc>
      </w:tr>
      <w:tr w:rsidR="001E53A3" w:rsidRPr="001E53A3" w14:paraId="54425A39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1843089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58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журнал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B0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Воспитание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социокультурном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уровне»</w:t>
            </w:r>
          </w:p>
        </w:tc>
      </w:tr>
      <w:tr w:rsidR="001E53A3" w:rsidRPr="001E53A3" w14:paraId="6D20C5F0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108C31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3B9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C31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«За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здоровьем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всей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семьей»,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«Мамочка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любимая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моя»</w:t>
            </w:r>
          </w:p>
        </w:tc>
      </w:tr>
      <w:tr w:rsidR="001E53A3" w:rsidRPr="001E53A3" w14:paraId="6E2A41C1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1D566D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83C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8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33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«Благодарное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слово»</w:t>
            </w:r>
          </w:p>
        </w:tc>
      </w:tr>
      <w:tr w:rsidR="001E53A3" w:rsidRPr="001E53A3" w14:paraId="21AC4811" w14:textId="77777777" w:rsidTr="00804A13">
        <w:trPr>
          <w:trHeight w:hRule="exact" w:val="29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66298B7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D916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3B29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«Любимая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сказка»</w:t>
            </w:r>
          </w:p>
        </w:tc>
      </w:tr>
      <w:tr w:rsidR="001E53A3" w:rsidRPr="001E53A3" w14:paraId="08B58082" w14:textId="77777777" w:rsidTr="00804A13">
        <w:trPr>
          <w:trHeight w:hRule="exact" w:val="1123"/>
        </w:trPr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5566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254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05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«Апрель»,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«Главное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личный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пример»,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«Ситуации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ловушки»,</w:t>
            </w:r>
          </w:p>
          <w:p w14:paraId="2EFF06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6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«Внимание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ребенок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дороге»,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«Играйте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вместе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«Игры,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которые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можно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провести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дома»,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«Дорожные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развлечения»,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«Декларация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правах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ребёнка»,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«Сказка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сына»,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«Материнские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заповеди»,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«Создание</w:t>
            </w:r>
          </w:p>
        </w:tc>
      </w:tr>
    </w:tbl>
    <w:p w14:paraId="360FA30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82" w:after="0" w:line="240" w:lineRule="auto"/>
        <w:ind w:right="112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112</w:t>
      </w:r>
    </w:p>
    <w:p w14:paraId="10ED953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82" w:after="0" w:line="240" w:lineRule="auto"/>
        <w:ind w:right="112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1910" w:h="16840"/>
          <w:pgMar w:top="340" w:right="160" w:bottom="280" w:left="60" w:header="720" w:footer="720" w:gutter="0"/>
          <w:cols w:space="720"/>
          <w:noEndnote/>
        </w:sectPr>
      </w:pPr>
    </w:p>
    <w:p w14:paraId="0583154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eastAsiaTheme="minorEastAsia" w:hAnsi="Calibri" w:cs="Calibri"/>
          <w:sz w:val="4"/>
          <w:szCs w:val="4"/>
          <w:lang w:eastAsia="ru-RU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"/>
        <w:gridCol w:w="2166"/>
        <w:gridCol w:w="7928"/>
      </w:tblGrid>
      <w:tr w:rsidR="001E53A3" w:rsidRPr="001E53A3" w14:paraId="642C3FBA" w14:textId="77777777" w:rsidTr="00804A13">
        <w:trPr>
          <w:trHeight w:hRule="exact" w:val="298"/>
        </w:trPr>
        <w:tc>
          <w:tcPr>
            <w:tcW w:w="5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D3657D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1E17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1C3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социальных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условий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ребенка»,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«Пасха»,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«История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игрушек»</w:t>
            </w:r>
          </w:p>
        </w:tc>
      </w:tr>
      <w:tr w:rsidR="001E53A3" w:rsidRPr="001E53A3" w14:paraId="6F7C91B4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95AE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7B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2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Индивидуальные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E8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«Достижения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проблемы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Вашего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итогам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мониторинга)</w:t>
            </w:r>
          </w:p>
        </w:tc>
      </w:tr>
      <w:tr w:rsidR="001E53A3" w:rsidRPr="001E53A3" w14:paraId="647D7FCB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EEA1E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CF0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Устный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журнал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831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«Безопасность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Вашего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ребенка»</w:t>
            </w:r>
          </w:p>
        </w:tc>
      </w:tr>
      <w:tr w:rsidR="001E53A3" w:rsidRPr="001E53A3" w14:paraId="361131B8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9C78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589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70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83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Презентация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«Жизнь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животных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птиц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весной»</w:t>
            </w:r>
          </w:p>
        </w:tc>
      </w:tr>
      <w:tr w:rsidR="001E53A3" w:rsidRPr="001E53A3" w14:paraId="7115EC54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AD3CC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9AF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FFC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Изготовление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игрушек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настольного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театра.</w:t>
            </w:r>
          </w:p>
        </w:tc>
      </w:tr>
      <w:tr w:rsidR="001E53A3" w:rsidRPr="001E53A3" w14:paraId="7CF87B7A" w14:textId="77777777" w:rsidTr="00804A13">
        <w:trPr>
          <w:trHeight w:hRule="exact" w:val="284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184D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972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A0B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«Благодарное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слово»</w:t>
            </w:r>
          </w:p>
        </w:tc>
      </w:tr>
      <w:tr w:rsidR="001E53A3" w:rsidRPr="001E53A3" w14:paraId="08082974" w14:textId="77777777" w:rsidTr="00804A13">
        <w:trPr>
          <w:trHeight w:hRule="exact" w:val="566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A5EB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76E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right="65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Родительское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091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«Подросли,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большими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стали»</w:t>
            </w:r>
          </w:p>
        </w:tc>
      </w:tr>
      <w:tr w:rsidR="001E53A3" w:rsidRPr="001E53A3" w14:paraId="45DA7451" w14:textId="77777777" w:rsidTr="00804A13">
        <w:trPr>
          <w:trHeight w:hRule="exact" w:val="29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2AF60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2DF8F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B4BD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«Грамотный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пешеход»</w:t>
            </w:r>
          </w:p>
        </w:tc>
      </w:tr>
      <w:tr w:rsidR="001E53A3" w:rsidRPr="001E53A3" w14:paraId="7D52F01F" w14:textId="77777777" w:rsidTr="00804A13">
        <w:trPr>
          <w:trHeight w:hRule="exact" w:val="1676"/>
        </w:trPr>
        <w:tc>
          <w:tcPr>
            <w:tcW w:w="5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68AD2A2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0FF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9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184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83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«Май»,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«Сказки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странствий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(ПДД)»,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«Родитель-водитель»,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«Родитель-</w:t>
            </w:r>
            <w:r w:rsidRPr="001E53A3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водитель»,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«Играйте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детьми»,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«Игры,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которые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можно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провести</w:t>
            </w:r>
            <w:r w:rsidRPr="001E53A3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дома»,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«Дорожные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развлечения»,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«Влияние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окружающей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среды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познавательных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интересов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ребенка»,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«Сказка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сына»,</w:t>
            </w:r>
          </w:p>
          <w:p w14:paraId="47114A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7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«Люблю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березку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русскую»,</w:t>
            </w:r>
            <w:r w:rsidRPr="001E53A3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«Создание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социальных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условий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ребенка»</w:t>
            </w:r>
          </w:p>
        </w:tc>
      </w:tr>
      <w:tr w:rsidR="001E53A3" w:rsidRPr="001E53A3" w14:paraId="651A2BE4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71D2CAD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27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DA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Игротека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25C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задания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безопасности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«Опасности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улицах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города»</w:t>
            </w:r>
          </w:p>
        </w:tc>
      </w:tr>
      <w:tr w:rsidR="001E53A3" w:rsidRPr="001E53A3" w14:paraId="2B648126" w14:textId="77777777" w:rsidTr="00804A13">
        <w:trPr>
          <w:trHeight w:hRule="exact" w:val="283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3812B9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030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Активное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153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«Истоки»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«Светлый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праздник»</w:t>
            </w:r>
          </w:p>
        </w:tc>
      </w:tr>
      <w:tr w:rsidR="001E53A3" w:rsidRPr="001E53A3" w14:paraId="0A5A9CFC" w14:textId="77777777" w:rsidTr="00804A13">
        <w:trPr>
          <w:trHeight w:hRule="exact" w:val="289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49BB620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5EF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210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«Мое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любимое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дерево»</w:t>
            </w:r>
          </w:p>
        </w:tc>
      </w:tr>
      <w:tr w:rsidR="001E53A3" w:rsidRPr="001E53A3" w14:paraId="2DB73CB6" w14:textId="77777777" w:rsidTr="00804A13">
        <w:trPr>
          <w:trHeight w:hRule="exact" w:val="562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514517E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01F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right="6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Практическая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42C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иллюстраций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«Защитники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нашей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страны»</w:t>
            </w:r>
          </w:p>
        </w:tc>
      </w:tr>
      <w:tr w:rsidR="001E53A3" w:rsidRPr="001E53A3" w14:paraId="6E5AEE47" w14:textId="77777777" w:rsidTr="00804A13">
        <w:trPr>
          <w:trHeight w:hRule="exact" w:val="28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69A0CDF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1B6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3CF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развлечение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«Сильные, ловкие, смелые»</w:t>
            </w:r>
          </w:p>
        </w:tc>
      </w:tr>
      <w:tr w:rsidR="001E53A3" w:rsidRPr="001E53A3" w14:paraId="0A3C5C28" w14:textId="77777777" w:rsidTr="00804A13">
        <w:trPr>
          <w:trHeight w:hRule="exact" w:val="298"/>
        </w:trPr>
        <w:tc>
          <w:tcPr>
            <w:tcW w:w="509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btLr"/>
          </w:tcPr>
          <w:p w14:paraId="3174011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5BC85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20C54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Стихи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«То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березка,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>то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рябина…»</w:t>
            </w:r>
          </w:p>
        </w:tc>
      </w:tr>
    </w:tbl>
    <w:p w14:paraId="48A8229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5435C8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440D1C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5BC7E2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B40AD9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B4FF9E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634004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3FB249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4B89B2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925651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AA4CE9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F976F5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F985F8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395E45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86486E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3996FA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05DBBE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6FD688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29FC91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6F2BDE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96CA12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770667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E1877C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BB86AE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CEB118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10CB63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FB863E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FDE818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61B9FE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CD28A5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411ACC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51F311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8AAA8B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617C6F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eastAsiaTheme="minorEastAsia" w:hAnsi="Calibri" w:cs="Calibri"/>
          <w:sz w:val="17"/>
          <w:szCs w:val="17"/>
          <w:lang w:eastAsia="ru-RU"/>
        </w:rPr>
      </w:pPr>
    </w:p>
    <w:p w14:paraId="4938613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113</w:t>
      </w:r>
    </w:p>
    <w:p w14:paraId="12F7893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1910" w:h="16840"/>
          <w:pgMar w:top="360" w:right="160" w:bottom="280" w:left="60" w:header="720" w:footer="720" w:gutter="0"/>
          <w:cols w:space="720"/>
          <w:noEndnote/>
        </w:sectPr>
      </w:pPr>
    </w:p>
    <w:p w14:paraId="3D5839A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33"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4DC9246" wp14:editId="0CE44FAA">
                <wp:simplePos x="0" y="0"/>
                <wp:positionH relativeFrom="page">
                  <wp:posOffset>715645</wp:posOffset>
                </wp:positionH>
                <wp:positionV relativeFrom="paragraph">
                  <wp:posOffset>384175</wp:posOffset>
                </wp:positionV>
                <wp:extent cx="9984105" cy="5664200"/>
                <wp:effectExtent l="1270" t="0" r="0" b="317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4105" cy="566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8"/>
                              <w:gridCol w:w="1565"/>
                              <w:gridCol w:w="2555"/>
                              <w:gridCol w:w="2833"/>
                              <w:gridCol w:w="1704"/>
                              <w:gridCol w:w="2266"/>
                              <w:gridCol w:w="3654"/>
                            </w:tblGrid>
                            <w:tr w:rsidR="00804A13" w14:paraId="2C53F5BF" w14:textId="77777777">
                              <w:trPr>
                                <w:trHeight w:hRule="exact" w:val="1114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303F42DF" w14:textId="77777777" w:rsidR="00804A13" w:rsidRDefault="00804A13"/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05F533B1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70"/>
                                    <w:jc w:val="center"/>
                                  </w:pPr>
                                  <w:r>
                                    <w:t xml:space="preserve">Основные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социо-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культурные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t>категории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2ACCB62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259"/>
                                    <w:jc w:val="center"/>
                                  </w:pPr>
                                  <w:r>
                                    <w:t>Книги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t xml:space="preserve">(центральное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произведение)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0A743655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Активные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275517A6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352"/>
                                  </w:pPr>
                                  <w:r>
                                    <w:rPr>
                                      <w:spacing w:val="-1"/>
                                    </w:rPr>
                                    <w:t>Страница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альбома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0678FAB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80"/>
                                    <w:jc w:val="center"/>
                                  </w:pPr>
                                  <w:r>
                                    <w:rPr>
                                      <w:spacing w:val="-1"/>
                                    </w:rPr>
                                    <w:t>Система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занятий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родителями</w:t>
                                  </w:r>
                                </w:p>
                                <w:p w14:paraId="6A364BC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1" w:lineRule="exact"/>
                                    <w:ind w:right="4"/>
                                    <w:jc w:val="center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«Моя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семья»</w:t>
                                  </w: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nil"/>
                                  </w:tcBorders>
                                </w:tcPr>
                                <w:p w14:paraId="40057485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34"/>
                                    <w:jc w:val="center"/>
                                  </w:pPr>
                                  <w:r>
                                    <w:rPr>
                                      <w:spacing w:val="-1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родителей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подготовке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проведении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совместных</w:t>
                                  </w:r>
                                  <w:r>
                                    <w:rPr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t>занятий</w:t>
                                  </w:r>
                                </w:p>
                              </w:tc>
                            </w:tr>
                            <w:tr w:rsidR="00804A13" w14:paraId="478F786E" w14:textId="77777777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2C077BA7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361F7249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391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РОДНОЙ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ОЧАГ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6F703255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9" w:lineRule="auto"/>
                                    <w:ind w:right="226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«Дружная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семья»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Р.н.с.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«Сестрица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Аленушка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брате</w:t>
                                  </w:r>
                                  <w:r>
                                    <w:rPr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Иванушка»,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«Семеро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лавкам»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Л.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Нечаев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3E47E296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8" w:lineRule="auto"/>
                                    <w:ind w:right="239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«Дружная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семья»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паре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«Дружная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семья»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66CC6A22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555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«Дружная</w:t>
                                  </w:r>
                                  <w:r>
                                    <w:rPr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семья»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4B108BCB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9" w:lineRule="auto"/>
                                    <w:ind w:right="122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«Дружная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семья»»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Информационный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экран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«Общение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t>взрослых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t>его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влияние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благоприятного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климата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семье»</w:t>
                                  </w: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nil"/>
                                  </w:tcBorders>
                                </w:tcPr>
                                <w:p w14:paraId="54CFC4BC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Семейное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книги</w:t>
                                  </w:r>
                                </w:p>
                                <w:p w14:paraId="41BB3FE8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/>
                                    <w:ind w:right="236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«Дружная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семья»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страницы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альбома</w:t>
                                  </w:r>
                                </w:p>
                              </w:tc>
                            </w:tr>
                            <w:tr w:rsidR="00804A13" w14:paraId="12E40108" w14:textId="77777777">
                              <w:trPr>
                                <w:trHeight w:hRule="exact" w:val="1378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660BE2EF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  <w: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710DD5E5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3AD3A1AF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63EE9B3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1" w:lineRule="exact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«Домашнее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тепло»</w:t>
                                  </w:r>
                                </w:p>
                                <w:p w14:paraId="53C4F18E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4" w:lineRule="exact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Ресурсный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круг</w:t>
                                  </w:r>
                                </w:p>
                                <w:p w14:paraId="4573C25B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5" w:lineRule="exact"/>
                                  </w:pPr>
                                  <w:r>
                                    <w:t>«Домашнее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тепло»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04F3FADF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39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</w:t>
                                  </w:r>
                                  <w:r>
                                    <w:t>Д</w:t>
                                  </w:r>
                                  <w:r>
                                    <w:rPr>
                                      <w:spacing w:val="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2"/>
                                    </w:rPr>
                                    <w:t>ш</w:t>
                                  </w:r>
                                  <w:r>
                                    <w:t>н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е</w:t>
                                  </w:r>
                                  <w:r>
                                    <w:t>е тепло»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1EEC0060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397"/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nil"/>
                                  </w:tcBorders>
                                </w:tcPr>
                                <w:p w14:paraId="5ED721AA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Семейное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книги</w:t>
                                  </w:r>
                                </w:p>
                                <w:p w14:paraId="7E3358D6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 w:line="274" w:lineRule="exact"/>
                                    <w:ind w:right="84"/>
                                  </w:pPr>
                                  <w:r>
                                    <w:t>«Домашнее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тепло»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страницы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альбома</w:t>
                                  </w:r>
                                </w:p>
                              </w:tc>
                            </w:tr>
                            <w:tr w:rsidR="00804A13" w14:paraId="42CB45A8" w14:textId="77777777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500849FA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2" w:lineRule="exact"/>
                                  </w:pPr>
                                  <w:r>
                                    <w:t>ноябрь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690ACCE4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274" w:lineRule="exact"/>
                                    <w:ind w:right="30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РОДНЫЕ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ПРОСТОРЫ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5E633532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237" w:lineRule="auto"/>
                                    <w:ind w:right="414"/>
                                    <w:rPr>
                                      <w:spacing w:val="-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«В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добрый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путь»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Р.н.с.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«Петушок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золотой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гребешок»,</w:t>
                                  </w:r>
                                </w:p>
                                <w:p w14:paraId="1EFCAE5C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 w:line="274" w:lineRule="exact"/>
                                    <w:ind w:right="315"/>
                                    <w:rPr>
                                      <w:spacing w:val="-1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«Петушок</w:t>
                                  </w:r>
                                  <w:r>
                                    <w:t xml:space="preserve"> 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бобовое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зернышко»,</w:t>
                                  </w:r>
                                </w:p>
                                <w:p w14:paraId="5EB9C82D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«Снегурушка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лиса»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18414E80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237" w:lineRule="auto"/>
                                    <w:ind w:right="399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«Дороги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добра»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паре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«Дороги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добра»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1C6D4A69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4" w:lineRule="exact"/>
                                    <w:ind w:right="71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«</w:t>
                                  </w:r>
                                  <w:r>
                                    <w:t>Д</w:t>
                                  </w:r>
                                  <w:r>
                                    <w:rPr>
                                      <w:spacing w:val="4"/>
                                    </w:rPr>
                                    <w:t>о</w:t>
                                  </w:r>
                                  <w:r>
                                    <w:t>р</w:t>
                                  </w:r>
                                  <w:r>
                                    <w:rPr>
                                      <w:spacing w:val="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г</w:t>
                                  </w:r>
                                  <w:r>
                                    <w:t xml:space="preserve">и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добра»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27CC63AE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274" w:lineRule="exact"/>
                                    <w:ind w:right="987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«В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добрый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путь</w:t>
                                  </w:r>
                                </w:p>
                                <w:p w14:paraId="6718D344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8" w:lineRule="auto"/>
                                    <w:ind w:right="273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Информационный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экран</w:t>
                                  </w:r>
                                </w:p>
                                <w:p w14:paraId="3E6DB55D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527"/>
                                    <w:jc w:val="both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«Душеполезное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всей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семьи»</w:t>
                                  </w: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nil"/>
                                  </w:tcBorders>
                                </w:tcPr>
                                <w:p w14:paraId="11D38C9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1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Семейное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книги</w:t>
                                  </w:r>
                                </w:p>
                                <w:p w14:paraId="7BC4AA6E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394"/>
                                  </w:pPr>
                                  <w:r>
                                    <w:t>«Дороги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добра»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оформление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страницы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альбома</w:t>
                                  </w:r>
                                </w:p>
                              </w:tc>
                            </w:tr>
                            <w:tr w:rsidR="00804A13" w14:paraId="6ED5BA5B" w14:textId="77777777">
                              <w:trPr>
                                <w:trHeight w:hRule="exact" w:val="1104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0B3C161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1B279ACA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596A0096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52A56617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1" w:lineRule="exact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«Сказочный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лес»</w:t>
                                  </w:r>
                                </w:p>
                                <w:p w14:paraId="2E4A53E7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4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паре</w:t>
                                  </w:r>
                                </w:p>
                                <w:p w14:paraId="74818CB2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5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«Сказочный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лес»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28FF8951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326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«Сказочный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лес»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6E43BD9E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326"/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nil"/>
                                  </w:tcBorders>
                                </w:tcPr>
                                <w:p w14:paraId="37CE4465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Семейное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книги</w:t>
                                  </w:r>
                                </w:p>
                                <w:p w14:paraId="7F22A30A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 w:line="274" w:lineRule="exact"/>
                                    <w:ind w:right="265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«Сказочный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лес»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оформление</w:t>
                                  </w:r>
                                  <w:r>
                                    <w:rPr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страницы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альбома</w:t>
                                  </w:r>
                                </w:p>
                              </w:tc>
                            </w:tr>
                            <w:tr w:rsidR="00804A13" w14:paraId="7F5E4899" w14:textId="77777777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185B1B7D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  <w: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7A3A4992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372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ТРУД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ЗЕМНОЙ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29256AF7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1" w:lineRule="exact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«Добрая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забота»</w:t>
                                  </w:r>
                                </w:p>
                                <w:p w14:paraId="1B85423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4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Ю.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Крутогоров</w:t>
                                  </w:r>
                                </w:p>
                                <w:p w14:paraId="62496868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228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«Дождь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из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семян»,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К.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Ушинский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«На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что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t>тебе»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35373B5E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74" w:lineRule="exact"/>
                                    <w:ind w:right="407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«Добрая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забота»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паре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«Добрая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забота».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22ED59F8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727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«Добрая</w:t>
                                  </w:r>
                                  <w:r>
                                    <w:rPr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t>забота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06A14A40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9" w:lineRule="auto"/>
                                    <w:ind w:right="188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«Добрая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забота»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Информационный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экран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«Животное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t>доме»</w:t>
                                  </w: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nil"/>
                                  </w:tcBorders>
                                </w:tcPr>
                                <w:p w14:paraId="74AA33D7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Семейное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книги</w:t>
                                  </w:r>
                                </w:p>
                                <w:p w14:paraId="4093C0F5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 w:line="274" w:lineRule="exact"/>
                                    <w:ind w:right="335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«Добрая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забота»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оформление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страницы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альбома</w:t>
                                  </w:r>
                                </w:p>
                              </w:tc>
                            </w:tr>
                            <w:tr w:rsidR="00804A13" w14:paraId="2A07F198" w14:textId="77777777">
                              <w:trPr>
                                <w:trHeight w:hRule="exact" w:val="1114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5F140E5D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1F77FE7F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596B198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7CBEAC7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8" w:lineRule="auto"/>
                                    <w:ind w:right="378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«Праведный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труд»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Ресурсный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круг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«Чему</w:t>
                                  </w:r>
                                  <w:r>
                                    <w:rPr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доброму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вас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научили</w:t>
                                  </w:r>
                                  <w:r>
                                    <w:rPr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взрослые?»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39EAAD44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7" w:lineRule="auto"/>
                                    <w:ind w:right="306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«Праведный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труд»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7B05DC59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7" w:lineRule="auto"/>
                                    <w:ind w:right="306"/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nil"/>
                                  </w:tcBorders>
                                </w:tcPr>
                                <w:p w14:paraId="2AE32996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6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Семейное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книги</w:t>
                                  </w:r>
                                </w:p>
                                <w:p w14:paraId="67BF1EA8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07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«Праведный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труд»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оформление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страницы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альбома</w:t>
                                  </w:r>
                                </w:p>
                              </w:tc>
                            </w:tr>
                            <w:tr w:rsidR="00804A13" w14:paraId="52C606B0" w14:textId="77777777">
                              <w:trPr>
                                <w:trHeight w:hRule="exact" w:val="836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0DCC108A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  <w: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68A33A1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4" w:lineRule="exact"/>
                                    <w:ind w:right="651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ТРУД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>ДУШИ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58F7D0BB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9" w:lineRule="auto"/>
                                    <w:ind w:right="142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«Благодарное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слово»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Р.н.с.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«Крошечка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Хаврошечка»,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</w:rPr>
                                    <w:t>А.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С.</w:t>
                                  </w:r>
                                  <w:r>
                                    <w:rPr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Пушкин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«Сказка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рыбаке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рыбке»,</w:t>
                                  </w:r>
                                </w:p>
                                <w:p w14:paraId="360F6A01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4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«Сказка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08627A90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8" w:lineRule="auto"/>
                                    <w:ind w:right="384"/>
                                  </w:pP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«Любимая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сказка»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Ресурсный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круг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t>«Моя</w:t>
                                  </w:r>
                                  <w:r>
                                    <w:rPr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любимая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сказка»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4504A3C1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7" w:lineRule="auto"/>
                                    <w:ind w:right="507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«Любимая</w:t>
                                  </w:r>
                                  <w:r>
                                    <w:rPr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сказка»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 w:val="restart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000000"/>
                                    <w:right w:val="single" w:sz="4" w:space="0" w:color="17365D"/>
                                  </w:tcBorders>
                                </w:tcPr>
                                <w:p w14:paraId="5E0AFADA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38" w:lineRule="auto"/>
                                    <w:ind w:right="105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«Благодарное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слово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семье»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Информационный</w:t>
                                  </w:r>
                                  <w:r>
                                    <w:rPr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экран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«Почему</w:t>
                                  </w:r>
                                  <w:r>
                                    <w:rPr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важно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рассказывать</w:t>
                                  </w:r>
                                  <w:r>
                                    <w:rPr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детям</w:t>
                                  </w:r>
                                  <w:r>
                                    <w:rPr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сказки?»</w:t>
                                  </w: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nil"/>
                                  </w:tcBorders>
                                </w:tcPr>
                                <w:p w14:paraId="664671EE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6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Семейное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книги</w:t>
                                  </w:r>
                                </w:p>
                                <w:p w14:paraId="378DB784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25"/>
                                  </w:pPr>
                                  <w:r>
                                    <w:rPr>
                                      <w:spacing w:val="-1"/>
                                    </w:rPr>
                                    <w:t>«Любимая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сказка»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оформление</w:t>
                                  </w:r>
                                  <w:r>
                                    <w:rPr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страницы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альбома</w:t>
                                  </w:r>
                                </w:p>
                              </w:tc>
                            </w:tr>
                            <w:tr w:rsidR="00804A13" w14:paraId="77569604" w14:textId="77777777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1128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11FB6F92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  <w:r>
                                    <w:rPr>
                                      <w:spacing w:val="-1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75F40183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2CEAF7C0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</w:pP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17365D"/>
                                    <w:right w:val="single" w:sz="4" w:space="0" w:color="17365D"/>
                                  </w:tcBorders>
                                </w:tcPr>
                                <w:p w14:paraId="4D2F4FA6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1" w:lineRule="exact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«Благодарное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</w:rPr>
                                    <w:t>слово»</w:t>
                                  </w:r>
                                </w:p>
                                <w:p w14:paraId="2B0F7769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4" w:lineRule="exact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spacing w:val="-1"/>
                                    </w:rPr>
                                    <w:t>Ресурсный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круг</w:t>
                                  </w:r>
                                </w:p>
                                <w:p w14:paraId="0B64C466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5" w:lineRule="exact"/>
                                  </w:pPr>
                                  <w:r>
                                    <w:t>«Благодарное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слово»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000000"/>
                                    <w:right w:val="single" w:sz="4" w:space="0" w:color="17365D"/>
                                  </w:tcBorders>
                                </w:tcPr>
                                <w:p w14:paraId="33CF3AF2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75"/>
                                  </w:pPr>
                                  <w:r>
                                    <w:t>«Благодарное</w:t>
                                  </w:r>
                                  <w:r>
                                    <w:rPr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t>слово»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vMerge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000000"/>
                                    <w:right w:val="single" w:sz="4" w:space="0" w:color="17365D"/>
                                  </w:tcBorders>
                                </w:tcPr>
                                <w:p w14:paraId="3015311A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42" w:lineRule="auto"/>
                                    <w:ind w:right="175"/>
                                  </w:pPr>
                                </w:p>
                              </w:tc>
                              <w:tc>
                                <w:tcPr>
                                  <w:tcW w:w="3654" w:type="dxa"/>
                                  <w:tcBorders>
                                    <w:top w:val="single" w:sz="4" w:space="0" w:color="17365D"/>
                                    <w:left w:val="single" w:sz="4" w:space="0" w:color="17365D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38098E75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67" w:lineRule="exact"/>
                                    <w:rPr>
                                      <w:spacing w:val="-1"/>
                                    </w:rPr>
                                  </w:pPr>
                                  <w:r>
                                    <w:t>Семейное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2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главы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книги</w:t>
                                  </w:r>
                                </w:p>
                                <w:p w14:paraId="61AAFA70" w14:textId="77777777" w:rsidR="00804A13" w:rsidRDefault="00804A1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 w:line="274" w:lineRule="exact"/>
                                    <w:ind w:right="341"/>
                                  </w:pPr>
                                  <w:r>
                                    <w:t>«Благодарное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слово»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t>оформление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страницы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альбома</w:t>
                                  </w:r>
                                </w:p>
                              </w:tc>
                            </w:tr>
                          </w:tbl>
                          <w:p w14:paraId="4FC616E8" w14:textId="77777777" w:rsidR="00804A13" w:rsidRDefault="00804A13" w:rsidP="001E53A3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DC9246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56.35pt;margin-top:30.25pt;width:786.15pt;height:44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8"/>
                        <w:gridCol w:w="1565"/>
                        <w:gridCol w:w="2555"/>
                        <w:gridCol w:w="2833"/>
                        <w:gridCol w:w="1704"/>
                        <w:gridCol w:w="2266"/>
                        <w:gridCol w:w="3654"/>
                      </w:tblGrid>
                      <w:tr w:rsidR="00804A13" w14:paraId="2C53F5BF" w14:textId="77777777">
                        <w:trPr>
                          <w:trHeight w:hRule="exact" w:val="1114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303F42DF" w14:textId="77777777" w:rsidR="00804A13" w:rsidRDefault="00804A13"/>
                        </w:tc>
                        <w:tc>
                          <w:tcPr>
                            <w:tcW w:w="1565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05F533B1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ind w:right="170"/>
                              <w:jc w:val="center"/>
                            </w:pPr>
                            <w:r>
                              <w:t xml:space="preserve">Основные </w:t>
                            </w:r>
                            <w:r>
                              <w:rPr>
                                <w:spacing w:val="-1"/>
                              </w:rPr>
                              <w:t>социо-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культурные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t>категории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2ACCB62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ind w:right="259"/>
                              <w:jc w:val="center"/>
                            </w:pPr>
                            <w:r>
                              <w:t>Книги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развития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 xml:space="preserve">(центральное </w:t>
                            </w:r>
                            <w:r>
                              <w:rPr>
                                <w:spacing w:val="-1"/>
                              </w:rPr>
                              <w:t>литературное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произведение)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0A743655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  <w:r>
                              <w:rPr>
                                <w:spacing w:val="-1"/>
                              </w:rPr>
                              <w:t>Активные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занятия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275517A6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352"/>
                            </w:pPr>
                            <w:r>
                              <w:rPr>
                                <w:spacing w:val="-1"/>
                              </w:rPr>
                              <w:t>Страница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альбома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0678FAB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80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Система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занятий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родителями</w:t>
                            </w:r>
                          </w:p>
                          <w:p w14:paraId="6A364BC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1" w:lineRule="exact"/>
                              <w:ind w:right="4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«Моя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семья»</w:t>
                            </w: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nil"/>
                            </w:tcBorders>
                          </w:tcPr>
                          <w:p w14:paraId="40057485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ind w:right="134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Участие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подготовке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проведении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совместных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занятий</w:t>
                            </w:r>
                          </w:p>
                        </w:tc>
                      </w:tr>
                      <w:tr w:rsidR="00804A13" w14:paraId="478F786E" w14:textId="77777777">
                        <w:trPr>
                          <w:trHeight w:hRule="exact" w:val="840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2C077BA7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  <w:r>
                              <w:rPr>
                                <w:spacing w:val="-1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1565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361F7249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391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РОДНОЙ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ОЧАГ</w:t>
                            </w:r>
                          </w:p>
                        </w:tc>
                        <w:tc>
                          <w:tcPr>
                            <w:tcW w:w="2555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6F703255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9" w:lineRule="auto"/>
                              <w:ind w:right="226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«Дружная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семья»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Р.н.с.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«Сестрица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Аленушка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брате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Иванушка»,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«Семеро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лавкам»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Л. </w:t>
                            </w:r>
                            <w:r>
                              <w:rPr>
                                <w:spacing w:val="-1"/>
                              </w:rPr>
                              <w:t>Нечаев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3E47E296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8" w:lineRule="auto"/>
                              <w:ind w:right="239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«Дружная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семья»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паре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«Дружная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семья»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66CC6A22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555"/>
                            </w:pPr>
                            <w:r>
                              <w:rPr>
                                <w:spacing w:val="-1"/>
                              </w:rPr>
                              <w:t>«Дружная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семья»</w:t>
                            </w:r>
                          </w:p>
                        </w:tc>
                        <w:tc>
                          <w:tcPr>
                            <w:tcW w:w="2266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4B108BCB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9" w:lineRule="auto"/>
                              <w:ind w:right="122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«Дружная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семья»»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Информационный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экран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«Общение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взрослых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детей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влияние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создание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благоприятного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климата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семье»</w:t>
                            </w: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nil"/>
                            </w:tcBorders>
                          </w:tcPr>
                          <w:p w14:paraId="54CFC4BC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rPr>
                                <w:spacing w:val="-1"/>
                              </w:rPr>
                            </w:pPr>
                            <w:r>
                              <w:t>Семейное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главы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книги</w:t>
                            </w:r>
                          </w:p>
                          <w:p w14:paraId="41BB3FE8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2"/>
                              <w:ind w:right="236"/>
                            </w:pPr>
                            <w:r>
                              <w:rPr>
                                <w:spacing w:val="-1"/>
                              </w:rPr>
                              <w:t>«Дружная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семья»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оформление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страницы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альбома</w:t>
                            </w:r>
                          </w:p>
                        </w:tc>
                      </w:tr>
                      <w:tr w:rsidR="00804A13" w14:paraId="12E40108" w14:textId="77777777">
                        <w:trPr>
                          <w:trHeight w:hRule="exact" w:val="1378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660BE2EF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  <w:r>
                              <w:t>октябрь</w:t>
                            </w: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710DD5E5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</w:p>
                        </w:tc>
                        <w:tc>
                          <w:tcPr>
                            <w:tcW w:w="2555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3AD3A1AF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63EE9B3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1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«Домашнее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тепло»</w:t>
                            </w:r>
                          </w:p>
                          <w:p w14:paraId="53C4F18E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4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Ресурсный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круг</w:t>
                            </w:r>
                          </w:p>
                          <w:p w14:paraId="4573C25B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5" w:lineRule="exact"/>
                            </w:pPr>
                            <w:r>
                              <w:t>«Домашнее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тепло»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04F3FADF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397"/>
                            </w:pPr>
                            <w:r>
                              <w:rPr>
                                <w:spacing w:val="-5"/>
                              </w:rPr>
                              <w:t>«</w:t>
                            </w:r>
                            <w:r>
                              <w:t>Д</w:t>
                            </w:r>
                            <w:r>
                              <w:rPr>
                                <w:spacing w:val="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</w:rPr>
                              <w:t>м</w:t>
                            </w:r>
                            <w:r>
                              <w:rPr>
                                <w:spacing w:val="-1"/>
                              </w:rPr>
                              <w:t>а</w:t>
                            </w:r>
                            <w:r>
                              <w:rPr>
                                <w:spacing w:val="2"/>
                              </w:rPr>
                              <w:t>ш</w:t>
                            </w:r>
                            <w:r>
                              <w:t>н</w:t>
                            </w:r>
                            <w:r>
                              <w:rPr>
                                <w:spacing w:val="-1"/>
                              </w:rPr>
                              <w:t>е</w:t>
                            </w:r>
                            <w:r>
                              <w:t>е тепло»</w:t>
                            </w:r>
                          </w:p>
                        </w:tc>
                        <w:tc>
                          <w:tcPr>
                            <w:tcW w:w="2266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1EEC0060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397"/>
                            </w:pP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nil"/>
                            </w:tcBorders>
                          </w:tcPr>
                          <w:p w14:paraId="5ED721AA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rPr>
                                <w:spacing w:val="-1"/>
                              </w:rPr>
                            </w:pPr>
                            <w:r>
                              <w:t>Семейное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главы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книги</w:t>
                            </w:r>
                          </w:p>
                          <w:p w14:paraId="7E3358D6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7" w:line="274" w:lineRule="exact"/>
                              <w:ind w:right="84"/>
                            </w:pPr>
                            <w:r>
                              <w:t>«Домашнее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тепло»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оформление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страницы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альбома</w:t>
                            </w:r>
                          </w:p>
                        </w:tc>
                      </w:tr>
                      <w:tr w:rsidR="00804A13" w14:paraId="42CB45A8" w14:textId="77777777">
                        <w:trPr>
                          <w:trHeight w:hRule="exact" w:val="840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500849FA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2" w:lineRule="exact"/>
                            </w:pPr>
                            <w:r>
                              <w:t>ноябрь</w:t>
                            </w:r>
                          </w:p>
                        </w:tc>
                        <w:tc>
                          <w:tcPr>
                            <w:tcW w:w="1565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690ACCE4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5" w:line="274" w:lineRule="exact"/>
                              <w:ind w:right="30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РОДНЫЕ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ПРОСТОРЫ</w:t>
                            </w:r>
                          </w:p>
                        </w:tc>
                        <w:tc>
                          <w:tcPr>
                            <w:tcW w:w="2555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5E633532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2" w:line="237" w:lineRule="auto"/>
                              <w:ind w:right="414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«В</w:t>
                            </w:r>
                            <w:r>
                              <w:rPr>
                                <w:b/>
                                <w:bCs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добрый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путь»</w:t>
                            </w:r>
                            <w:r>
                              <w:rPr>
                                <w:b/>
                                <w:bCs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Р.н.с.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«Петушок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золотой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гребешок»,</w:t>
                            </w:r>
                          </w:p>
                          <w:p w14:paraId="1EFCAE5C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3" w:line="274" w:lineRule="exact"/>
                              <w:ind w:right="315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«Петушок</w:t>
                            </w:r>
                            <w:r>
                              <w:t xml:space="preserve"> 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бобовое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зернышко»,</w:t>
                            </w:r>
                          </w:p>
                          <w:p w14:paraId="5EB9C82D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exact"/>
                            </w:pPr>
                            <w:r>
                              <w:rPr>
                                <w:spacing w:val="-1"/>
                              </w:rPr>
                              <w:t>«Снегурушка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лиса»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18414E80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2" w:line="237" w:lineRule="auto"/>
                              <w:ind w:right="399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«Дороги</w:t>
                            </w:r>
                            <w:r>
                              <w:rPr>
                                <w:b/>
                                <w:bCs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добра»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паре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«Дороги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добра»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1C6D4A69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4" w:lineRule="exact"/>
                              <w:ind w:right="714"/>
                            </w:pPr>
                            <w:r>
                              <w:rPr>
                                <w:spacing w:val="-5"/>
                              </w:rPr>
                              <w:t>«</w:t>
                            </w:r>
                            <w:r>
                              <w:t>Д</w:t>
                            </w:r>
                            <w:r>
                              <w:rPr>
                                <w:spacing w:val="4"/>
                              </w:rPr>
                              <w:t>о</w:t>
                            </w:r>
                            <w:r>
                              <w:t>р</w:t>
                            </w:r>
                            <w:r>
                              <w:rPr>
                                <w:spacing w:val="4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</w:rPr>
                              <w:t>г</w:t>
                            </w:r>
                            <w:r>
                              <w:t xml:space="preserve">и </w:t>
                            </w:r>
                            <w:r>
                              <w:rPr>
                                <w:spacing w:val="-1"/>
                              </w:rPr>
                              <w:t>добра»</w:t>
                            </w:r>
                          </w:p>
                        </w:tc>
                        <w:tc>
                          <w:tcPr>
                            <w:tcW w:w="2266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27CC63AE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5" w:line="274" w:lineRule="exact"/>
                              <w:ind w:right="987"/>
                            </w:pPr>
                            <w:r>
                              <w:rPr>
                                <w:b/>
                                <w:bCs/>
                              </w:rPr>
                              <w:t>«В</w:t>
                            </w:r>
                            <w:r>
                              <w:rPr>
                                <w:b/>
                                <w:bCs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добрый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путь</w:t>
                            </w:r>
                          </w:p>
                          <w:p w14:paraId="6718D344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8" w:lineRule="auto"/>
                              <w:ind w:right="273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Информационный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экран</w:t>
                            </w:r>
                          </w:p>
                          <w:p w14:paraId="3E6DB55D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ind w:right="527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«Душеполезное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для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всей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семьи»</w:t>
                            </w: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nil"/>
                            </w:tcBorders>
                          </w:tcPr>
                          <w:p w14:paraId="11D38C9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1" w:lineRule="exact"/>
                              <w:rPr>
                                <w:spacing w:val="-1"/>
                              </w:rPr>
                            </w:pPr>
                            <w:r>
                              <w:t>Семейное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главы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книги</w:t>
                            </w:r>
                          </w:p>
                          <w:p w14:paraId="7BC4AA6E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394"/>
                            </w:pPr>
                            <w:r>
                              <w:t>«Дороги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добра»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оформление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страницы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альбома</w:t>
                            </w:r>
                          </w:p>
                        </w:tc>
                      </w:tr>
                      <w:tr w:rsidR="00804A13" w14:paraId="6ED5BA5B" w14:textId="77777777">
                        <w:trPr>
                          <w:trHeight w:hRule="exact" w:val="1104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0B3C161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  <w:r>
                              <w:rPr>
                                <w:spacing w:val="-1"/>
                              </w:rPr>
                              <w:t>декабрь</w:t>
                            </w: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1B279ACA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</w:p>
                        </w:tc>
                        <w:tc>
                          <w:tcPr>
                            <w:tcW w:w="2555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596A0096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52A56617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1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«Сказочный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лес»</w:t>
                            </w:r>
                          </w:p>
                          <w:p w14:paraId="2E4A53E7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4" w:lineRule="exact"/>
                              <w:rPr>
                                <w:spacing w:val="-1"/>
                              </w:rPr>
                            </w:pPr>
                            <w:r>
                              <w:t>Работа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паре</w:t>
                            </w:r>
                          </w:p>
                          <w:p w14:paraId="74818CB2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5" w:lineRule="exact"/>
                            </w:pPr>
                            <w:r>
                              <w:rPr>
                                <w:spacing w:val="-1"/>
                              </w:rPr>
                              <w:t>«Сказочный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лес»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28FF8951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326"/>
                            </w:pPr>
                            <w:r>
                              <w:rPr>
                                <w:spacing w:val="-1"/>
                              </w:rPr>
                              <w:t>«Сказочный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лес»</w:t>
                            </w:r>
                          </w:p>
                        </w:tc>
                        <w:tc>
                          <w:tcPr>
                            <w:tcW w:w="2266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6E43BD9E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326"/>
                            </w:pP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nil"/>
                            </w:tcBorders>
                          </w:tcPr>
                          <w:p w14:paraId="37CE4465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rPr>
                                <w:spacing w:val="-1"/>
                              </w:rPr>
                            </w:pPr>
                            <w:r>
                              <w:t>Семейное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главы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книги</w:t>
                            </w:r>
                          </w:p>
                          <w:p w14:paraId="7F22A30A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7" w:line="274" w:lineRule="exact"/>
                              <w:ind w:right="265"/>
                            </w:pPr>
                            <w:r>
                              <w:rPr>
                                <w:spacing w:val="-1"/>
                              </w:rPr>
                              <w:t>«Сказочный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лес»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оформление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страницы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альбома</w:t>
                            </w:r>
                          </w:p>
                        </w:tc>
                      </w:tr>
                      <w:tr w:rsidR="00804A13" w14:paraId="7F5E4899" w14:textId="77777777">
                        <w:trPr>
                          <w:trHeight w:hRule="exact" w:val="840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185B1B7D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  <w:r>
                              <w:t>январь</w:t>
                            </w:r>
                          </w:p>
                        </w:tc>
                        <w:tc>
                          <w:tcPr>
                            <w:tcW w:w="1565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7A3A4992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372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ТРУД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ЗЕМНОЙ</w:t>
                            </w:r>
                          </w:p>
                        </w:tc>
                        <w:tc>
                          <w:tcPr>
                            <w:tcW w:w="2555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29256AF7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1" w:lineRule="exact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«Добрая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забота»</w:t>
                            </w:r>
                          </w:p>
                          <w:p w14:paraId="1B85423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4" w:lineRule="exact"/>
                              <w:rPr>
                                <w:spacing w:val="-1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Ю.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Крутогоров</w:t>
                            </w:r>
                          </w:p>
                          <w:p w14:paraId="62496868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ind w:right="228"/>
                            </w:pPr>
                            <w:r>
                              <w:rPr>
                                <w:spacing w:val="-1"/>
                              </w:rPr>
                              <w:t>«Дождь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семян»,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К.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Ушинский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«На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что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тебе»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35373B5E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1" w:line="274" w:lineRule="exact"/>
                              <w:ind w:right="407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«Добрая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забота»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паре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«Добрая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забота».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22ED59F8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727"/>
                            </w:pPr>
                            <w:r>
                              <w:rPr>
                                <w:spacing w:val="-1"/>
                              </w:rPr>
                              <w:t>«Добрая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забота</w:t>
                            </w:r>
                          </w:p>
                        </w:tc>
                        <w:tc>
                          <w:tcPr>
                            <w:tcW w:w="2266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06A14A40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9" w:lineRule="auto"/>
                              <w:ind w:right="188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«Добрая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забота»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Информационный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экран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«Животное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доме»</w:t>
                            </w: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nil"/>
                            </w:tcBorders>
                          </w:tcPr>
                          <w:p w14:paraId="74AA33D7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rPr>
                                <w:spacing w:val="-1"/>
                              </w:rPr>
                            </w:pPr>
                            <w:r>
                              <w:t>Семейное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главы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книги</w:t>
                            </w:r>
                          </w:p>
                          <w:p w14:paraId="4093C0F5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7" w:line="274" w:lineRule="exact"/>
                              <w:ind w:right="335"/>
                            </w:pPr>
                            <w:r>
                              <w:rPr>
                                <w:spacing w:val="-1"/>
                              </w:rPr>
                              <w:t>«Добрая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забота»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оформление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страницы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альбома</w:t>
                            </w:r>
                          </w:p>
                        </w:tc>
                      </w:tr>
                      <w:tr w:rsidR="00804A13" w14:paraId="2A07F198" w14:textId="77777777">
                        <w:trPr>
                          <w:trHeight w:hRule="exact" w:val="1114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5F140E5D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  <w:r>
                              <w:rPr>
                                <w:spacing w:val="-1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1F77FE7F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</w:p>
                        </w:tc>
                        <w:tc>
                          <w:tcPr>
                            <w:tcW w:w="2555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596B198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7CBEAC7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8" w:lineRule="auto"/>
                              <w:ind w:right="378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«Праведный</w:t>
                            </w:r>
                            <w:r>
                              <w:rPr>
                                <w:b/>
                                <w:bCs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труд»</w:t>
                            </w:r>
                            <w:r>
                              <w:rPr>
                                <w:b/>
                                <w:bCs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Ресурсный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круг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«Чему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доброму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вас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научили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взрослые?»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39EAAD44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7" w:lineRule="auto"/>
                              <w:ind w:right="306"/>
                            </w:pPr>
                            <w:r>
                              <w:rPr>
                                <w:spacing w:val="-1"/>
                              </w:rPr>
                              <w:t>«Праведный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труд»</w:t>
                            </w:r>
                          </w:p>
                        </w:tc>
                        <w:tc>
                          <w:tcPr>
                            <w:tcW w:w="2266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7B05DC59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7" w:lineRule="auto"/>
                              <w:ind w:right="306"/>
                            </w:pP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nil"/>
                            </w:tcBorders>
                          </w:tcPr>
                          <w:p w14:paraId="2AE32996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6" w:lineRule="exact"/>
                              <w:rPr>
                                <w:spacing w:val="-1"/>
                              </w:rPr>
                            </w:pPr>
                            <w:r>
                              <w:t>Семейное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главы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книги</w:t>
                            </w:r>
                          </w:p>
                          <w:p w14:paraId="67BF1EA8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07"/>
                            </w:pPr>
                            <w:r>
                              <w:rPr>
                                <w:spacing w:val="-1"/>
                              </w:rPr>
                              <w:t>«Праведный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труд»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оформление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страницы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альбома</w:t>
                            </w:r>
                          </w:p>
                        </w:tc>
                      </w:tr>
                      <w:tr w:rsidR="00804A13" w14:paraId="52C606B0" w14:textId="77777777">
                        <w:trPr>
                          <w:trHeight w:hRule="exact" w:val="836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0DCC108A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  <w:r>
                              <w:t>март</w:t>
                            </w:r>
                          </w:p>
                        </w:tc>
                        <w:tc>
                          <w:tcPr>
                            <w:tcW w:w="1565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68A33A1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4" w:lineRule="exact"/>
                              <w:ind w:right="651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ТРУД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>ДУШИ</w:t>
                            </w:r>
                          </w:p>
                        </w:tc>
                        <w:tc>
                          <w:tcPr>
                            <w:tcW w:w="2555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58F7D0BB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9" w:lineRule="auto"/>
                              <w:ind w:right="142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«Благодарное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слово»</w:t>
                            </w:r>
                            <w:r>
                              <w:rPr>
                                <w:b/>
                                <w:bCs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Р.н.с.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«Крошечка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Хаврошечка»,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А.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С.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Пушкин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«Сказка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рыбаке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рыбке»,</w:t>
                            </w:r>
                          </w:p>
                          <w:p w14:paraId="360F6A01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4" w:lineRule="exact"/>
                            </w:pPr>
                            <w:r>
                              <w:rPr>
                                <w:spacing w:val="-2"/>
                              </w:rPr>
                              <w:t>«Сказка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</w:t>
                            </w: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08627A90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8" w:lineRule="auto"/>
                              <w:ind w:right="384"/>
                            </w:pP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«Любимая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сказка»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Ресурсный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круг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«Моя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любимая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сказка»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4504A3C1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7" w:lineRule="auto"/>
                              <w:ind w:right="507"/>
                            </w:pPr>
                            <w:r>
                              <w:rPr>
                                <w:spacing w:val="-1"/>
                              </w:rPr>
                              <w:t>«Любимая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сказка»</w:t>
                            </w:r>
                          </w:p>
                        </w:tc>
                        <w:tc>
                          <w:tcPr>
                            <w:tcW w:w="2266" w:type="dxa"/>
                            <w:vMerge w:val="restart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000000"/>
                              <w:right w:val="single" w:sz="4" w:space="0" w:color="17365D"/>
                            </w:tcBorders>
                          </w:tcPr>
                          <w:p w14:paraId="5E0AFADA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38" w:lineRule="auto"/>
                              <w:ind w:right="105"/>
                            </w:pPr>
                            <w:r>
                              <w:rPr>
                                <w:b/>
                                <w:bCs/>
                              </w:rPr>
                              <w:t>«Благодарное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слово</w:t>
                            </w:r>
                            <w:r>
                              <w:rPr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в</w:t>
                            </w:r>
                            <w:r>
                              <w:rPr>
                                <w:b/>
                                <w:bCs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семье»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Информационный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экран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«Почему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важно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рассказывать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детям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сказки?»</w:t>
                            </w: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nil"/>
                            </w:tcBorders>
                          </w:tcPr>
                          <w:p w14:paraId="664671EE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6" w:lineRule="exact"/>
                              <w:rPr>
                                <w:spacing w:val="-1"/>
                              </w:rPr>
                            </w:pPr>
                            <w:r>
                              <w:t>Семейное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главы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книги</w:t>
                            </w:r>
                          </w:p>
                          <w:p w14:paraId="378DB784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25"/>
                            </w:pPr>
                            <w:r>
                              <w:rPr>
                                <w:spacing w:val="-1"/>
                              </w:rPr>
                              <w:t>«Любимая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сказка»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оформление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страницы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альбома</w:t>
                            </w:r>
                          </w:p>
                        </w:tc>
                      </w:tr>
                      <w:tr w:rsidR="00804A13" w14:paraId="77569604" w14:textId="77777777">
                        <w:trPr>
                          <w:trHeight w:hRule="exact" w:val="840"/>
                        </w:trPr>
                        <w:tc>
                          <w:tcPr>
                            <w:tcW w:w="1128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11FB6F92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  <w:r>
                              <w:rPr>
                                <w:spacing w:val="-1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75F40183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</w:p>
                        </w:tc>
                        <w:tc>
                          <w:tcPr>
                            <w:tcW w:w="2555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2CEAF7C0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</w:pPr>
                          </w:p>
                        </w:tc>
                        <w:tc>
                          <w:tcPr>
                            <w:tcW w:w="2833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17365D"/>
                              <w:right w:val="single" w:sz="4" w:space="0" w:color="17365D"/>
                            </w:tcBorders>
                          </w:tcPr>
                          <w:p w14:paraId="4D2F4FA6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1" w:lineRule="exact"/>
                            </w:pPr>
                            <w:r>
                              <w:rPr>
                                <w:b/>
                                <w:bCs/>
                              </w:rPr>
                              <w:t>«Благодарное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</w:rPr>
                              <w:t>слово»</w:t>
                            </w:r>
                          </w:p>
                          <w:p w14:paraId="2B0F7769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4" w:lineRule="exact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Ресурсный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круг</w:t>
                            </w:r>
                          </w:p>
                          <w:p w14:paraId="0B64C466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75" w:lineRule="exact"/>
                            </w:pPr>
                            <w:r>
                              <w:t>«Благодарное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слово»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000000"/>
                              <w:right w:val="single" w:sz="4" w:space="0" w:color="17365D"/>
                            </w:tcBorders>
                          </w:tcPr>
                          <w:p w14:paraId="33CF3AF2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75"/>
                            </w:pPr>
                            <w:r>
                              <w:t>«Благодарное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слово»</w:t>
                            </w:r>
                          </w:p>
                        </w:tc>
                        <w:tc>
                          <w:tcPr>
                            <w:tcW w:w="2266" w:type="dxa"/>
                            <w:vMerge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000000"/>
                              <w:right w:val="single" w:sz="4" w:space="0" w:color="17365D"/>
                            </w:tcBorders>
                          </w:tcPr>
                          <w:p w14:paraId="3015311A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42" w:lineRule="auto"/>
                              <w:ind w:right="175"/>
                            </w:pPr>
                          </w:p>
                        </w:tc>
                        <w:tc>
                          <w:tcPr>
                            <w:tcW w:w="3654" w:type="dxa"/>
                            <w:tcBorders>
                              <w:top w:val="single" w:sz="4" w:space="0" w:color="17365D"/>
                              <w:left w:val="single" w:sz="4" w:space="0" w:color="17365D"/>
                              <w:bottom w:val="single" w:sz="4" w:space="0" w:color="000000"/>
                              <w:right w:val="nil"/>
                            </w:tcBorders>
                          </w:tcPr>
                          <w:p w14:paraId="38098E75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line="267" w:lineRule="exact"/>
                              <w:rPr>
                                <w:spacing w:val="-1"/>
                              </w:rPr>
                            </w:pPr>
                            <w:r>
                              <w:t>Семейное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чтение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главы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книги</w:t>
                            </w:r>
                          </w:p>
                          <w:p w14:paraId="61AAFA70" w14:textId="77777777" w:rsidR="00804A13" w:rsidRDefault="00804A13">
                            <w:pPr>
                              <w:pStyle w:val="TableParagraph"/>
                              <w:kinsoku w:val="0"/>
                              <w:overflowPunct w:val="0"/>
                              <w:spacing w:before="7" w:line="274" w:lineRule="exact"/>
                              <w:ind w:right="341"/>
                            </w:pPr>
                            <w:r>
                              <w:t>«Благодарное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слово»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оформление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страницы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альбома</w:t>
                            </w:r>
                          </w:p>
                        </w:tc>
                      </w:tr>
                    </w:tbl>
                    <w:p w14:paraId="4FC616E8" w14:textId="77777777" w:rsidR="00804A13" w:rsidRDefault="00804A13" w:rsidP="001E53A3">
                      <w:pPr>
                        <w:pStyle w:val="a3"/>
                        <w:kinsoku w:val="0"/>
                        <w:overflowPunct w:val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Перспективное</w:t>
      </w:r>
      <w:r w:rsidRPr="001E53A3">
        <w:rPr>
          <w:rFonts w:ascii="Times New Roman" w:eastAsiaTheme="minorEastAsia" w:hAnsi="Times New Roman" w:cs="Times New Roman"/>
          <w:b/>
          <w:bCs/>
          <w:spacing w:val="-11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планирование</w:t>
      </w:r>
      <w:r w:rsidRPr="001E53A3">
        <w:rPr>
          <w:rFonts w:ascii="Times New Roman" w:eastAsiaTheme="minorEastAsia" w:hAnsi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1"/>
          <w:sz w:val="28"/>
          <w:szCs w:val="28"/>
          <w:lang w:eastAsia="ru-RU"/>
        </w:rPr>
        <w:t>по</w:t>
      </w:r>
      <w:r w:rsidRPr="001E53A3">
        <w:rPr>
          <w:rFonts w:ascii="Times New Roman" w:eastAsiaTheme="minorEastAsia" w:hAnsi="Times New Roman" w:cs="Times New Roman"/>
          <w:b/>
          <w:bCs/>
          <w:spacing w:val="-14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программе</w:t>
      </w:r>
      <w:r w:rsidRPr="001E53A3">
        <w:rPr>
          <w:rFonts w:ascii="Times New Roman" w:eastAsiaTheme="minorEastAsia" w:hAnsi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«Истоки»</w:t>
      </w:r>
      <w:r w:rsidRPr="001E53A3">
        <w:rPr>
          <w:rFonts w:ascii="Times New Roman" w:eastAsiaTheme="minorEastAsia" w:hAnsi="Times New Roman" w:cs="Times New Roman"/>
          <w:b/>
          <w:bCs/>
          <w:spacing w:val="-11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старший</w:t>
      </w:r>
      <w:r w:rsidRPr="001E53A3">
        <w:rPr>
          <w:rFonts w:ascii="Times New Roman" w:eastAsiaTheme="minorEastAsia" w:hAnsi="Times New Roman" w:cs="Times New Roman"/>
          <w:b/>
          <w:bCs/>
          <w:spacing w:val="-13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возраст</w:t>
      </w:r>
      <w:r w:rsidRPr="001E53A3">
        <w:rPr>
          <w:rFonts w:ascii="Times New Roman" w:eastAsiaTheme="minorEastAsia" w:hAnsi="Times New Roman" w:cs="Times New Roman"/>
          <w:b/>
          <w:bCs/>
          <w:spacing w:val="-12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4-5</w:t>
      </w:r>
      <w:r w:rsidRPr="001E53A3">
        <w:rPr>
          <w:rFonts w:ascii="Times New Roman" w:eastAsiaTheme="minorEastAsia" w:hAnsi="Times New Roman" w:cs="Times New Roman"/>
          <w:b/>
          <w:bCs/>
          <w:spacing w:val="-7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лет</w:t>
      </w:r>
    </w:p>
    <w:p w14:paraId="7CA8B5B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6F50764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7CD6C6E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569A6E6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7D8A4C7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3DA381E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44BABE9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4B2EEB5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6206664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2A8F9D0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62889F9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2E60241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3955B9A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28C0556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7599DF9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2B233EA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0228744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6500895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60A1195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1F55BD1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3744658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55F72EF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06D2053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421FB58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5583B0A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381C710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3629C1A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7AF7443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7B01BBD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0C8F0AE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66A13E5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52E273D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5481E05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1587FAB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1CA91BA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1E97078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230967F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3AE5597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0BA6576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0773686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</w:p>
    <w:p w14:paraId="7178FF6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 w:cs="Times New Roman"/>
          <w:b/>
          <w:bCs/>
          <w:sz w:val="16"/>
          <w:szCs w:val="16"/>
          <w:lang w:eastAsia="ru-RU"/>
        </w:rPr>
      </w:pPr>
    </w:p>
    <w:p w14:paraId="49EBC16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114</w:t>
      </w:r>
    </w:p>
    <w:p w14:paraId="746861B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6840" w:h="11910" w:orient="landscape"/>
          <w:pgMar w:top="820" w:right="0" w:bottom="280" w:left="1020" w:header="720" w:footer="720" w:gutter="0"/>
          <w:cols w:space="720" w:equalWidth="0">
            <w:col w:w="15820"/>
          </w:cols>
          <w:noEndnote/>
        </w:sectPr>
      </w:pPr>
    </w:p>
    <w:p w14:paraId="637991A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eastAsiaTheme="minorEastAsia" w:hAnsi="Calibri" w:cs="Calibri"/>
          <w:sz w:val="7"/>
          <w:szCs w:val="7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DD0E422" wp14:editId="41CCA8BE">
                <wp:simplePos x="0" y="0"/>
                <wp:positionH relativeFrom="page">
                  <wp:posOffset>5847715</wp:posOffset>
                </wp:positionH>
                <wp:positionV relativeFrom="page">
                  <wp:posOffset>548640</wp:posOffset>
                </wp:positionV>
                <wp:extent cx="4845050" cy="12700"/>
                <wp:effectExtent l="8890" t="5715" r="13335" b="635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45050" cy="12700"/>
                        </a:xfrm>
                        <a:custGeom>
                          <a:avLst/>
                          <a:gdLst>
                            <a:gd name="T0" fmla="*/ 0 w 7630"/>
                            <a:gd name="T1" fmla="*/ 0 h 20"/>
                            <a:gd name="T2" fmla="*/ 7629 w 76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630" h="20">
                              <a:moveTo>
                                <a:pt x="0" y="0"/>
                              </a:moveTo>
                              <a:lnTo>
                                <a:pt x="7629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9F7A36" id="Полилиния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0.45pt,43.2pt,841.9pt,43.2pt" coordsize="76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" o:allowincell="f" filled="f" strokeweight=".20458mm">
                <v:path arrowok="t" o:connecttype="custom" o:connectlocs="0,0;4844415,0" o:connectangles="0,0"/>
                <w10:wrap anchorx="page" anchory="page"/>
              </v:polylin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3726A4C" wp14:editId="3764C751">
                <wp:simplePos x="0" y="0"/>
                <wp:positionH relativeFrom="page">
                  <wp:posOffset>712470</wp:posOffset>
                </wp:positionH>
                <wp:positionV relativeFrom="page">
                  <wp:posOffset>548005</wp:posOffset>
                </wp:positionV>
                <wp:extent cx="9983470" cy="534670"/>
                <wp:effectExtent l="7620" t="5080" r="635" b="317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83470" cy="534670"/>
                          <a:chOff x="1122" y="863"/>
                          <a:chExt cx="15722" cy="842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128" y="1699"/>
                            <a:ext cx="15710" cy="20"/>
                          </a:xfrm>
                          <a:custGeom>
                            <a:avLst/>
                            <a:gdLst>
                              <a:gd name="T0" fmla="*/ 0 w 15710"/>
                              <a:gd name="T1" fmla="*/ 0 h 20"/>
                              <a:gd name="T2" fmla="*/ 15709 w 157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710" h="20">
                                <a:moveTo>
                                  <a:pt x="0" y="0"/>
                                </a:moveTo>
                                <a:lnTo>
                                  <a:pt x="1570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17365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2261" y="869"/>
                            <a:ext cx="20" cy="82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26"/>
                              <a:gd name="T2" fmla="*/ 0 w 20"/>
                              <a:gd name="T3" fmla="*/ 825 h 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26">
                                <a:moveTo>
                                  <a:pt x="0" y="0"/>
                                </a:moveTo>
                                <a:lnTo>
                                  <a:pt x="0" y="82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17365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8EB9F" id="Группа 1" o:spid="_x0000_s1026" style="position:absolute;margin-left:56.1pt;margin-top:43.15pt;width:786.1pt;height:42.1pt;z-index:-251655168;mso-position-horizontal-relative:page;mso-position-vertical-relative:page" coordorigin="1122,863" coordsize="15722,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" o:allowincell="f">
                <v:shape id="Freeform 5" o:spid="_x0000_s1027" style="position:absolute;left:1128;top:1699;width:15710;height:20;visibility:visible;mso-wrap-style:square;v-text-anchor:top" coordsize="157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" path="m,l15709,e" filled="f" strokecolor="#17365d" strokeweight=".58pt">
                  <v:path arrowok="t" o:connecttype="custom" o:connectlocs="0,0;15709,0" o:connectangles="0,0"/>
                </v:shape>
                <v:shape id="Freeform 6" o:spid="_x0000_s1028" style="position:absolute;left:2261;top:869;width:20;height:826;visibility:visible;mso-wrap-style:square;v-text-anchor:top" coordsize="20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" path="m,l,825e" filled="f" strokecolor="#17365d" strokeweight=".58pt">
                  <v:path arrowok="t" o:connecttype="custom" o:connectlocs="0,0;0,825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4120"/>
        <w:gridCol w:w="2833"/>
        <w:gridCol w:w="1705"/>
        <w:gridCol w:w="2266"/>
        <w:gridCol w:w="3429"/>
      </w:tblGrid>
      <w:tr w:rsidR="001E53A3" w:rsidRPr="001E53A3" w14:paraId="638693C6" w14:textId="77777777" w:rsidTr="00804A13">
        <w:trPr>
          <w:trHeight w:hRule="exact" w:val="281"/>
        </w:trPr>
        <w:tc>
          <w:tcPr>
            <w:tcW w:w="1128" w:type="dxa"/>
            <w:tcBorders>
              <w:top w:val="single" w:sz="4" w:space="0" w:color="17365D"/>
              <w:left w:val="single" w:sz="4" w:space="0" w:color="17365D"/>
              <w:bottom w:val="nil"/>
              <w:right w:val="single" w:sz="4" w:space="0" w:color="17365D"/>
            </w:tcBorders>
          </w:tcPr>
          <w:p w14:paraId="49D4B9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20" w:type="dxa"/>
            <w:tcBorders>
              <w:top w:val="single" w:sz="4" w:space="0" w:color="17365D"/>
              <w:left w:val="single" w:sz="4" w:space="0" w:color="17365D"/>
              <w:bottom w:val="nil"/>
              <w:right w:val="single" w:sz="4" w:space="0" w:color="17365D"/>
            </w:tcBorders>
          </w:tcPr>
          <w:p w14:paraId="00ECF3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березоньку»</w:t>
            </w:r>
          </w:p>
        </w:tc>
        <w:tc>
          <w:tcPr>
            <w:tcW w:w="2833" w:type="dxa"/>
            <w:tcBorders>
              <w:top w:val="single" w:sz="4" w:space="0" w:color="17365D"/>
              <w:left w:val="single" w:sz="4" w:space="0" w:color="17365D"/>
              <w:bottom w:val="nil"/>
              <w:right w:val="single" w:sz="4" w:space="0" w:color="17365D"/>
            </w:tcBorders>
          </w:tcPr>
          <w:p w14:paraId="1D3786B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«Светлый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праздник»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17365D"/>
              <w:bottom w:val="nil"/>
              <w:right w:val="single" w:sz="4" w:space="0" w:color="17365D"/>
            </w:tcBorders>
          </w:tcPr>
          <w:p w14:paraId="7637D28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«Светлый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17365D"/>
              <w:bottom w:val="nil"/>
              <w:right w:val="single" w:sz="4" w:space="0" w:color="17365D"/>
            </w:tcBorders>
          </w:tcPr>
          <w:p w14:paraId="569465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«Светлый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17365D"/>
              <w:bottom w:val="nil"/>
              <w:right w:val="nil"/>
            </w:tcBorders>
          </w:tcPr>
          <w:p w14:paraId="15FE9AD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Семейное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главы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книги</w:t>
            </w:r>
          </w:p>
        </w:tc>
      </w:tr>
      <w:tr w:rsidR="001E53A3" w:rsidRPr="001E53A3" w14:paraId="7DDD4C92" w14:textId="77777777" w:rsidTr="00804A13">
        <w:trPr>
          <w:trHeight w:hRule="exact" w:val="276"/>
        </w:trPr>
        <w:tc>
          <w:tcPr>
            <w:tcW w:w="1128" w:type="dxa"/>
            <w:tcBorders>
              <w:top w:val="nil"/>
              <w:left w:val="single" w:sz="4" w:space="0" w:color="17365D"/>
              <w:bottom w:val="nil"/>
              <w:right w:val="single" w:sz="4" w:space="0" w:color="17365D"/>
            </w:tcBorders>
          </w:tcPr>
          <w:p w14:paraId="3CE00E30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17365D"/>
              <w:bottom w:val="nil"/>
              <w:right w:val="single" w:sz="4" w:space="0" w:color="17365D"/>
            </w:tcBorders>
          </w:tcPr>
          <w:p w14:paraId="7A8D198E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17365D"/>
              <w:bottom w:val="nil"/>
              <w:right w:val="single" w:sz="4" w:space="0" w:color="17365D"/>
            </w:tcBorders>
          </w:tcPr>
          <w:p w14:paraId="121A5FC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Ресурсный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круг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«Доброе</w:t>
            </w:r>
          </w:p>
        </w:tc>
        <w:tc>
          <w:tcPr>
            <w:tcW w:w="1705" w:type="dxa"/>
            <w:tcBorders>
              <w:top w:val="nil"/>
              <w:left w:val="single" w:sz="4" w:space="0" w:color="17365D"/>
              <w:bottom w:val="nil"/>
              <w:right w:val="single" w:sz="4" w:space="0" w:color="17365D"/>
            </w:tcBorders>
          </w:tcPr>
          <w:p w14:paraId="18D97D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праздник»</w:t>
            </w:r>
          </w:p>
        </w:tc>
        <w:tc>
          <w:tcPr>
            <w:tcW w:w="2266" w:type="dxa"/>
            <w:tcBorders>
              <w:top w:val="nil"/>
              <w:left w:val="single" w:sz="4" w:space="0" w:color="17365D"/>
              <w:bottom w:val="nil"/>
              <w:right w:val="single" w:sz="4" w:space="0" w:color="17365D"/>
            </w:tcBorders>
          </w:tcPr>
          <w:p w14:paraId="6AC1F4F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праздник»</w:t>
            </w:r>
          </w:p>
        </w:tc>
        <w:tc>
          <w:tcPr>
            <w:tcW w:w="3429" w:type="dxa"/>
            <w:tcBorders>
              <w:top w:val="nil"/>
              <w:left w:val="single" w:sz="4" w:space="0" w:color="17365D"/>
              <w:bottom w:val="nil"/>
              <w:right w:val="nil"/>
            </w:tcBorders>
          </w:tcPr>
          <w:p w14:paraId="2DDFCD8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«Светлый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праздник»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E53A3" w:rsidRPr="001E53A3" w14:paraId="4D53550A" w14:textId="77777777" w:rsidTr="00804A13">
        <w:trPr>
          <w:trHeight w:hRule="exact" w:val="278"/>
        </w:trPr>
        <w:tc>
          <w:tcPr>
            <w:tcW w:w="1128" w:type="dxa"/>
            <w:tcBorders>
              <w:top w:val="nil"/>
              <w:left w:val="single" w:sz="4" w:space="0" w:color="17365D"/>
              <w:bottom w:val="single" w:sz="4" w:space="0" w:color="17365D"/>
              <w:right w:val="single" w:sz="4" w:space="0" w:color="17365D"/>
            </w:tcBorders>
          </w:tcPr>
          <w:p w14:paraId="2DCF7FA4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single" w:sz="4" w:space="0" w:color="17365D"/>
              <w:bottom w:val="single" w:sz="4" w:space="0" w:color="17365D"/>
              <w:right w:val="single" w:sz="4" w:space="0" w:color="17365D"/>
            </w:tcBorders>
          </w:tcPr>
          <w:p w14:paraId="0C608123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17365D"/>
              <w:bottom w:val="single" w:sz="4" w:space="0" w:color="17365D"/>
              <w:right w:val="single" w:sz="4" w:space="0" w:color="17365D"/>
            </w:tcBorders>
          </w:tcPr>
          <w:p w14:paraId="6D46C4E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березке»</w:t>
            </w:r>
          </w:p>
        </w:tc>
        <w:tc>
          <w:tcPr>
            <w:tcW w:w="1705" w:type="dxa"/>
            <w:tcBorders>
              <w:top w:val="nil"/>
              <w:left w:val="single" w:sz="4" w:space="0" w:color="17365D"/>
              <w:bottom w:val="single" w:sz="4" w:space="0" w:color="17365D"/>
              <w:right w:val="single" w:sz="4" w:space="0" w:color="17365D"/>
            </w:tcBorders>
          </w:tcPr>
          <w:p w14:paraId="4EFD8E31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nil"/>
              <w:left w:val="single" w:sz="4" w:space="0" w:color="17365D"/>
              <w:bottom w:val="single" w:sz="4" w:space="0" w:color="17365D"/>
              <w:right w:val="single" w:sz="4" w:space="0" w:color="17365D"/>
            </w:tcBorders>
          </w:tcPr>
          <w:p w14:paraId="7044BC66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tcBorders>
              <w:top w:val="nil"/>
              <w:left w:val="single" w:sz="4" w:space="0" w:color="17365D"/>
              <w:bottom w:val="single" w:sz="4" w:space="0" w:color="17365D"/>
              <w:right w:val="nil"/>
            </w:tcBorders>
          </w:tcPr>
          <w:p w14:paraId="17FC83A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страницы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>альбома</w:t>
            </w:r>
          </w:p>
        </w:tc>
      </w:tr>
    </w:tbl>
    <w:p w14:paraId="10F2436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910163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93203D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ECB301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400D76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F540CE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67F607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FA3B22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5F7747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13BC67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D3A40F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EDA126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EFFC8E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5CA886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5DFAC7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0E80AE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0F7FAB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45934E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D4FBBF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6EACD1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8CAEDF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C179A7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08E4FA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E9293E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840134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D2F696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EEB3E4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1C1FE6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A4A1EA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887711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F0B746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57E3BF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6D009D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616480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FD64D5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B612AA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eastAsiaTheme="minorEastAsia" w:hAnsi="Calibri" w:cs="Calibri"/>
          <w:sz w:val="25"/>
          <w:szCs w:val="25"/>
          <w:lang w:eastAsia="ru-RU"/>
        </w:rPr>
      </w:pPr>
    </w:p>
    <w:p w14:paraId="39ADA62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115</w:t>
      </w:r>
    </w:p>
    <w:p w14:paraId="55CAFD9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6840" w:h="11910" w:orient="landscape"/>
          <w:pgMar w:top="780" w:right="0" w:bottom="280" w:left="1020" w:header="720" w:footer="720" w:gutter="0"/>
          <w:cols w:space="720"/>
          <w:noEndnote/>
        </w:sectPr>
      </w:pPr>
    </w:p>
    <w:p w14:paraId="676EFC7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33" w:after="0" w:line="240" w:lineRule="auto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E53A3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Модель</w:t>
      </w:r>
      <w:r w:rsidRPr="001E53A3">
        <w:rPr>
          <w:rFonts w:ascii="Times New Roman" w:eastAsiaTheme="minorEastAsia" w:hAnsi="Times New Roman" w:cs="Times New Roman"/>
          <w:b/>
          <w:bCs/>
          <w:spacing w:val="-11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организации</w:t>
      </w:r>
      <w:r w:rsidRPr="001E53A3">
        <w:rPr>
          <w:rFonts w:ascii="Times New Roman" w:eastAsiaTheme="minorEastAsia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образовательного</w:t>
      </w:r>
      <w:r w:rsidRPr="001E53A3">
        <w:rPr>
          <w:rFonts w:ascii="Times New Roman" w:eastAsiaTheme="minorEastAsia" w:hAnsi="Times New Roman" w:cs="Times New Roman"/>
          <w:b/>
          <w:bCs/>
          <w:spacing w:val="-12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1"/>
          <w:sz w:val="28"/>
          <w:szCs w:val="28"/>
          <w:lang w:eastAsia="ru-RU"/>
        </w:rPr>
        <w:t>процесса</w:t>
      </w:r>
      <w:r w:rsidRPr="001E53A3">
        <w:rPr>
          <w:rFonts w:ascii="Times New Roman" w:eastAsiaTheme="minorEastAsia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</w:t>
      </w:r>
      <w:r w:rsidRPr="001E53A3">
        <w:rPr>
          <w:rFonts w:ascii="Times New Roman" w:eastAsiaTheme="minorEastAsia" w:hAnsi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группе</w:t>
      </w:r>
      <w:r w:rsidRPr="001E53A3">
        <w:rPr>
          <w:rFonts w:ascii="Times New Roman" w:eastAsiaTheme="minorEastAsia" w:hAnsi="Times New Roman" w:cs="Times New Roman"/>
          <w:b/>
          <w:bCs/>
          <w:spacing w:val="-7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среднего</w:t>
      </w:r>
      <w:r w:rsidRPr="001E53A3">
        <w:rPr>
          <w:rFonts w:ascii="Times New Roman" w:eastAsiaTheme="minorEastAsia" w:hAnsi="Times New Roman" w:cs="Times New Roman"/>
          <w:b/>
          <w:bCs/>
          <w:spacing w:val="-12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дошкольного</w:t>
      </w:r>
      <w:r w:rsidRPr="001E53A3">
        <w:rPr>
          <w:rFonts w:ascii="Times New Roman" w:eastAsiaTheme="minorEastAsia" w:hAnsi="Times New Roman" w:cs="Times New Roman"/>
          <w:b/>
          <w:bCs/>
          <w:spacing w:val="-12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возраста</w:t>
      </w:r>
      <w:r w:rsidRPr="001E53A3">
        <w:rPr>
          <w:rFonts w:ascii="Times New Roman" w:eastAsiaTheme="minorEastAsia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(дети</w:t>
      </w:r>
      <w:r w:rsidRPr="001E53A3">
        <w:rPr>
          <w:rFonts w:ascii="Times New Roman" w:eastAsiaTheme="minorEastAsia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-3"/>
          <w:sz w:val="28"/>
          <w:szCs w:val="28"/>
          <w:lang w:eastAsia="ru-RU"/>
        </w:rPr>
        <w:t>от</w:t>
      </w:r>
      <w:r w:rsidRPr="001E53A3">
        <w:rPr>
          <w:rFonts w:ascii="Times New Roman" w:eastAsiaTheme="minorEastAsia" w:hAnsi="Times New Roman" w:cs="Times New Roman"/>
          <w:b/>
          <w:bCs/>
          <w:spacing w:val="-10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4</w:t>
      </w:r>
      <w:r w:rsidRPr="001E53A3">
        <w:rPr>
          <w:rFonts w:ascii="Times New Roman" w:eastAsiaTheme="minorEastAsia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1"/>
          <w:sz w:val="28"/>
          <w:szCs w:val="28"/>
          <w:lang w:eastAsia="ru-RU"/>
        </w:rPr>
        <w:t>до</w:t>
      </w:r>
      <w:r w:rsidRPr="001E53A3">
        <w:rPr>
          <w:rFonts w:ascii="Times New Roman" w:eastAsiaTheme="minorEastAsia" w:hAnsi="Times New Roman" w:cs="Times New Roman"/>
          <w:b/>
          <w:bCs/>
          <w:spacing w:val="-12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</w:t>
      </w:r>
      <w:r w:rsidRPr="001E53A3">
        <w:rPr>
          <w:rFonts w:ascii="Times New Roman" w:eastAsiaTheme="minorEastAsia" w:hAnsi="Times New Roman" w:cs="Times New Roman"/>
          <w:b/>
          <w:bCs/>
          <w:spacing w:val="-9"/>
          <w:sz w:val="28"/>
          <w:szCs w:val="28"/>
          <w:lang w:eastAsia="ru-RU"/>
        </w:rPr>
        <w:t xml:space="preserve"> </w:t>
      </w:r>
      <w:r w:rsidRPr="001E53A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лет)</w:t>
      </w:r>
    </w:p>
    <w:p w14:paraId="27D7678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278"/>
        <w:gridCol w:w="2861"/>
        <w:gridCol w:w="2838"/>
        <w:gridCol w:w="2693"/>
        <w:gridCol w:w="2411"/>
        <w:gridCol w:w="1704"/>
      </w:tblGrid>
      <w:tr w:rsidR="001E53A3" w:rsidRPr="001E53A3" w14:paraId="3E7637CB" w14:textId="77777777" w:rsidTr="00804A13">
        <w:trPr>
          <w:trHeight w:hRule="exact" w:val="114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40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242B86A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Время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068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0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16"/>
                <w:szCs w:val="16"/>
                <w:lang w:eastAsia="ru-RU"/>
              </w:rPr>
              <w:t>Время,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w w:val="9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фактически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w w:val="9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6"/>
                <w:szCs w:val="16"/>
                <w:lang w:eastAsia="ru-RU"/>
              </w:rPr>
              <w:t>затраченное</w:t>
            </w:r>
            <w:r w:rsidRPr="001E53A3">
              <w:rPr>
                <w:rFonts w:ascii="Times New Roman" w:eastAsiaTheme="minorEastAsia" w:hAnsi="Times New Roman" w:cs="Times New Roman"/>
                <w:spacing w:val="-11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реализацию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w w:val="95"/>
                <w:sz w:val="16"/>
                <w:szCs w:val="16"/>
                <w:lang w:eastAsia="ru-RU"/>
              </w:rPr>
              <w:t>образовательно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w w:val="9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й</w:t>
            </w:r>
            <w:r w:rsidRPr="001E53A3">
              <w:rPr>
                <w:rFonts w:ascii="Times New Roman" w:eastAsiaTheme="minorEastAsia" w:hAnsi="Times New Roman" w:cs="Times New Roman"/>
                <w:spacing w:val="-1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6"/>
                <w:szCs w:val="16"/>
                <w:lang w:eastAsia="ru-RU"/>
              </w:rPr>
              <w:t>Программы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D3B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647C0FC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78F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0A0BB1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0B7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72400A6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Среда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1AF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79A5FC3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Четверг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F58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14:paraId="5839DA3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Пятница</w:t>
            </w:r>
          </w:p>
        </w:tc>
      </w:tr>
      <w:tr w:rsidR="001E53A3" w:rsidRPr="001E53A3" w14:paraId="70D05D68" w14:textId="77777777" w:rsidTr="00804A13">
        <w:trPr>
          <w:trHeight w:hRule="exact" w:val="519"/>
        </w:trPr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343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7.00-8.00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418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60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4AFCC0B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25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5D78FD1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93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Встреча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улице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хорошую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погоду):</w:t>
            </w:r>
            <w:r w:rsidRPr="001E53A3">
              <w:rPr>
                <w:rFonts w:ascii="Times New Roman" w:eastAsiaTheme="minorEastAsia" w:hAnsi="Times New Roman" w:cs="Times New Roman"/>
                <w:spacing w:val="3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самостоятельная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Ф);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взаимодействие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семьей</w:t>
            </w:r>
            <w:r w:rsidRPr="001E53A3">
              <w:rPr>
                <w:rFonts w:ascii="Times New Roman" w:eastAsiaTheme="minorEastAsia" w:hAnsi="Times New Roman" w:cs="Times New Roman"/>
                <w:spacing w:val="3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Р);</w:t>
            </w:r>
          </w:p>
          <w:p w14:paraId="3CCBC8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(Ф)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;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ежедневная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календаре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природы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Р)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дежурства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СК)</w:t>
            </w:r>
          </w:p>
        </w:tc>
      </w:tr>
      <w:tr w:rsidR="001E53A3" w:rsidRPr="001E53A3" w14:paraId="556FB86E" w14:textId="77777777" w:rsidTr="00804A13">
        <w:trPr>
          <w:trHeight w:hRule="exact" w:val="4816"/>
        </w:trPr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4F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D6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03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203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Дежурство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наблюдения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уголке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природы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6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ни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е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иллюстраций (П,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716936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4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Словесные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(Ф,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6C58519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233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Знакомство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с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народными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приметами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134043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2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Экологические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дидактические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Речевые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ЗКР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фонематического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слуха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(Р).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91D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26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стендах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познавательного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развития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сенсорных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уголках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3E3D5E9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17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Загадки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темам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lang w:eastAsia="ru-RU"/>
              </w:rPr>
              <w:t>б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уч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ни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(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.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упражнения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элементами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психогимнастики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Ф).</w:t>
            </w:r>
            <w:r w:rsidRPr="001E53A3">
              <w:rPr>
                <w:rFonts w:ascii="Times New Roman" w:eastAsiaTheme="minorEastAsia" w:hAnsi="Times New Roman" w:cs="Times New Roman"/>
                <w:spacing w:val="3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Настольно-печатные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развивающие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(П,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ХЭ).</w:t>
            </w:r>
          </w:p>
          <w:p w14:paraId="5363A7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Индивидуальные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занятия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физкультурных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уголках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(Ф)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речевого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дыхания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слуха(Р).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97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598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спортивных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уголках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(Ф).</w:t>
            </w:r>
          </w:p>
          <w:p w14:paraId="303FA6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50" w:lineRule="exact"/>
              <w:ind w:right="56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Режиссерские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Р).</w:t>
            </w:r>
          </w:p>
          <w:p w14:paraId="14E057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4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ru-RU"/>
              </w:rPr>
              <w:t>уголках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творчества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П,).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книжном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го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л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е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lang w:eastAsia="ru-RU"/>
              </w:rPr>
              <w:t>Э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.</w:t>
            </w:r>
          </w:p>
          <w:p w14:paraId="7D8D64A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9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грамстроя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(Р).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D70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39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Коммуникативные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П).</w:t>
            </w:r>
          </w:p>
          <w:p w14:paraId="4254F86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2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Пальчиковая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гимнастика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(Р).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Настольно-печатные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групповые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правилами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Р).</w:t>
            </w:r>
          </w:p>
          <w:p w14:paraId="50C9EDC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39" w:lineRule="auto"/>
              <w:ind w:right="30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Занятие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театральном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уголке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Р).</w:t>
            </w:r>
          </w:p>
          <w:p w14:paraId="6DB459F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5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силы,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высоты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голоса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(Р)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3A2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25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Организация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поручений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дежурства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П).</w:t>
            </w:r>
          </w:p>
          <w:p w14:paraId="6D23E96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0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Занятия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спортивном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уголке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Опыты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эксперименты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  <w:p w14:paraId="15BED7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направленные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обогащение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словаря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(Р)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Повторение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ru-RU"/>
              </w:rPr>
              <w:t>художественн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ых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произведений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"/>
                <w:lang w:eastAsia="ru-RU"/>
              </w:rPr>
              <w:t>(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1E53A3" w:rsidRPr="001E53A3" w14:paraId="1FDC9442" w14:textId="77777777" w:rsidTr="00804A13">
        <w:trPr>
          <w:trHeight w:hRule="exact" w:val="423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396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8.00-8.08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6F1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8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2CB8F8E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- 8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D80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Утренняя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гимнастика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(Ф).</w:t>
            </w:r>
          </w:p>
        </w:tc>
      </w:tr>
      <w:tr w:rsidR="001E53A3" w:rsidRPr="001E53A3" w14:paraId="1833AD04" w14:textId="77777777" w:rsidTr="00804A13">
        <w:trPr>
          <w:trHeight w:hRule="exact" w:val="26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6A4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8.08-8.35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693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27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E54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Подготовка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завтраку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П).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Завтрак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</w:tc>
      </w:tr>
      <w:tr w:rsidR="001E53A3" w:rsidRPr="001E53A3" w14:paraId="4D040273" w14:textId="77777777" w:rsidTr="00804A13">
        <w:trPr>
          <w:trHeight w:hRule="exact" w:val="264"/>
        </w:trPr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377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8.35-9.00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8ED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25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2C2AD52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15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024038B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E45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игровая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деятельность.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игровые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упражнения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использованием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фольклорных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форм.</w:t>
            </w:r>
          </w:p>
        </w:tc>
      </w:tr>
      <w:tr w:rsidR="001E53A3" w:rsidRPr="001E53A3" w14:paraId="5D7798F5" w14:textId="77777777" w:rsidTr="00804A13">
        <w:trPr>
          <w:trHeight w:hRule="exact" w:val="768"/>
        </w:trPr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D7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241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E2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6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8F9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5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Словесные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  игры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3C8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1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–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импровизация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СК)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6C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40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Малоподвижные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</w:p>
          <w:p w14:paraId="611CBF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СК, Ф)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EB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Дидактические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</w:t>
            </w:r>
          </w:p>
        </w:tc>
      </w:tr>
      <w:tr w:rsidR="001E53A3" w:rsidRPr="001E53A3" w14:paraId="687215FE" w14:textId="77777777" w:rsidTr="00804A13">
        <w:trPr>
          <w:trHeight w:hRule="exact" w:val="298"/>
        </w:trPr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C82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F9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1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FD7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Игры.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Подготовка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НОД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СК,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Р).</w:t>
            </w:r>
          </w:p>
        </w:tc>
      </w:tr>
      <w:tr w:rsidR="001E53A3" w:rsidRPr="001E53A3" w14:paraId="20C82FF6" w14:textId="77777777" w:rsidTr="00804A13">
        <w:trPr>
          <w:trHeight w:hRule="exact" w:val="446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9CB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9.00-9.50</w:t>
            </w:r>
          </w:p>
          <w:p w14:paraId="74032A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16"/>
                <w:szCs w:val="16"/>
                <w:lang w:eastAsia="ru-RU"/>
              </w:rPr>
              <w:t>(время</w:t>
            </w:r>
            <w:r w:rsidRPr="001E53A3">
              <w:rPr>
                <w:rFonts w:ascii="Times New Roman" w:eastAsiaTheme="minorEastAsia" w:hAnsi="Times New Roman" w:cs="Times New Roman"/>
                <w:spacing w:val="-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зависит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6"/>
                <w:szCs w:val="16"/>
                <w:lang w:eastAsia="ru-RU"/>
              </w:rPr>
              <w:t>от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64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49A01A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40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89D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НОД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Физкультминутки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время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НОД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(Ф,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</w:t>
            </w:r>
          </w:p>
        </w:tc>
      </w:tr>
    </w:tbl>
    <w:p w14:paraId="3AE4B9F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Theme="minorEastAsia" w:hAnsi="Times New Roman" w:cs="Times New Roman"/>
          <w:b/>
          <w:bCs/>
          <w:sz w:val="10"/>
          <w:szCs w:val="10"/>
          <w:lang w:eastAsia="ru-RU"/>
        </w:rPr>
      </w:pPr>
    </w:p>
    <w:p w14:paraId="73BE60F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116</w:t>
      </w:r>
    </w:p>
    <w:p w14:paraId="699BAF3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6840" w:h="11910" w:orient="landscape"/>
          <w:pgMar w:top="820" w:right="0" w:bottom="280" w:left="1240" w:header="720" w:footer="720" w:gutter="0"/>
          <w:cols w:space="720" w:equalWidth="0">
            <w:col w:w="15600"/>
          </w:cols>
          <w:noEndnote/>
        </w:sectPr>
      </w:pPr>
    </w:p>
    <w:p w14:paraId="149D9AA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Calibri" w:eastAsiaTheme="minorEastAsia" w:hAnsi="Calibri" w:cs="Calibri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278"/>
        <w:gridCol w:w="12507"/>
      </w:tblGrid>
      <w:tr w:rsidR="001E53A3" w:rsidRPr="001E53A3" w14:paraId="40546A63" w14:textId="77777777" w:rsidTr="00804A13">
        <w:trPr>
          <w:trHeight w:hRule="exact" w:val="37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27E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right="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sz w:val="16"/>
                <w:szCs w:val="16"/>
                <w:lang w:eastAsia="ru-RU"/>
              </w:rPr>
              <w:t>формы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проведения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16"/>
                <w:szCs w:val="16"/>
                <w:lang w:eastAsia="ru-RU"/>
              </w:rPr>
              <w:t>НОД)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5D5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F5FB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3A3" w:rsidRPr="001E53A3" w14:paraId="0E5397D5" w14:textId="77777777" w:rsidTr="00804A13">
        <w:trPr>
          <w:trHeight w:hRule="exact" w:val="98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276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9.50-11.50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EF7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120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72493ED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70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7EFBA3F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50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95C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11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Подготовка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прогулке: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закрепление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приемов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одевания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Р);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воспитание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самостоятельности,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взаимопомощи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Р);</w:t>
            </w:r>
            <w:r w:rsidRPr="001E53A3">
              <w:rPr>
                <w:rFonts w:ascii="Times New Roman" w:eastAsiaTheme="minorEastAsia" w:hAnsi="Times New Roman" w:cs="Times New Roman"/>
                <w:spacing w:val="1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ежедневные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беседы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охране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безопасной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жизнедеятельности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на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прогулке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СК,).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Прогулка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</w:tc>
      </w:tr>
    </w:tbl>
    <w:p w14:paraId="37F478E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8CE39E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A90883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5C7A23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6A7F7B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4D6331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873DC5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FD9CD4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1A5E3E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425FD1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06B878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83BA2B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2DDD0F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2A6A46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DFE6D0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4AA267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E92C3E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F71530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989ECA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B49CC9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939AC18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48BF14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7B330F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06A523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9E0E3B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38BE3B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8AC3C0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28789C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4BD315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91BC51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964799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E9A64B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4166A7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AFE401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12" w:after="0" w:line="240" w:lineRule="auto"/>
        <w:rPr>
          <w:rFonts w:ascii="Calibri" w:eastAsiaTheme="minorEastAsia" w:hAnsi="Calibri" w:cs="Calibri"/>
          <w:lang w:eastAsia="ru-RU"/>
        </w:rPr>
      </w:pPr>
    </w:p>
    <w:p w14:paraId="26EDF13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117</w:t>
      </w:r>
    </w:p>
    <w:p w14:paraId="114AFD8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6840" w:h="11910" w:orient="landscape"/>
          <w:pgMar w:top="780" w:right="0" w:bottom="280" w:left="1460" w:header="720" w:footer="720" w:gutter="0"/>
          <w:cols w:space="720" w:equalWidth="0">
            <w:col w:w="15380"/>
          </w:cols>
          <w:noEndnote/>
        </w:sectPr>
      </w:pPr>
    </w:p>
    <w:p w14:paraId="04EC1EC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278"/>
        <w:gridCol w:w="2837"/>
        <w:gridCol w:w="2862"/>
        <w:gridCol w:w="2693"/>
        <w:gridCol w:w="2411"/>
        <w:gridCol w:w="1704"/>
      </w:tblGrid>
      <w:tr w:rsidR="001E53A3" w:rsidRPr="001E53A3" w14:paraId="54CADBEA" w14:textId="77777777" w:rsidTr="00804A13">
        <w:trPr>
          <w:trHeight w:hRule="exact" w:val="10386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59E7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EEED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C54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21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Экологическая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тропа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lang w:eastAsia="ru-RU"/>
              </w:rPr>
              <w:t>Р)</w:t>
            </w:r>
          </w:p>
          <w:p w14:paraId="422F093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59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Наблюдение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явлениями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природы: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расширение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различных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природных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объектах,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явлениях</w:t>
            </w:r>
          </w:p>
          <w:p w14:paraId="218111B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К).</w:t>
            </w:r>
          </w:p>
          <w:p w14:paraId="6F92778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39" w:lineRule="auto"/>
              <w:ind w:right="40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двигательной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активности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Ф).</w:t>
            </w:r>
          </w:p>
          <w:p w14:paraId="6101014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38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Малоподвижные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игры: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внимания,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мышления</w:t>
            </w:r>
          </w:p>
          <w:p w14:paraId="7E9C30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(Ф,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П).</w:t>
            </w:r>
          </w:p>
          <w:p w14:paraId="49017C4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34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Сюжетно-ролевая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игра: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развивать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замысел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сюжет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lang w:eastAsia="ru-RU"/>
              </w:rPr>
              <w:t>Труд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природе: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П).</w:t>
            </w:r>
          </w:p>
          <w:p w14:paraId="5909A53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7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с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индивидуальной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форме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3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СК,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ХЭ).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ADE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84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Наблюдение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явлениями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природы: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расширение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представления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различных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природных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объектах,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явлениях</w:t>
            </w:r>
          </w:p>
          <w:p w14:paraId="28046ED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Р).</w:t>
            </w:r>
          </w:p>
          <w:p w14:paraId="4D1CC6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39" w:lineRule="auto"/>
              <w:ind w:right="42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двигательной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активности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Ф).</w:t>
            </w:r>
          </w:p>
          <w:p w14:paraId="63F371B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39" w:lineRule="auto"/>
              <w:ind w:right="5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lang w:eastAsia="ru-RU"/>
              </w:rPr>
              <w:t>Труд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на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участке: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П).</w:t>
            </w:r>
          </w:p>
          <w:p w14:paraId="0D5F858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50" w:lineRule="exact"/>
              <w:ind w:right="279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Сюжетно-ролевая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тему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дня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П, Р).</w:t>
            </w:r>
          </w:p>
          <w:p w14:paraId="249351E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29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Экологическая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Р)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Малоподвижные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игры: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внимания,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мышления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ru-RU"/>
              </w:rPr>
              <w:t>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</w:t>
            </w:r>
          </w:p>
          <w:p w14:paraId="42BA096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82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Игры-инсценировки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(П, К,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760758E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56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Физические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упражнения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ловкость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(Ф).</w:t>
            </w:r>
          </w:p>
          <w:p w14:paraId="12EAA7B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Индивидуальная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физ.раз.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76B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6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Экологическая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тропа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lang w:eastAsia="ru-RU"/>
              </w:rPr>
              <w:t>Р)</w:t>
            </w:r>
          </w:p>
          <w:p w14:paraId="37A342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0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Наблюдение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социальными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явлениями: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взаимодействия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ru-RU"/>
              </w:rPr>
              <w:t>людей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Р).</w:t>
            </w:r>
          </w:p>
          <w:p w14:paraId="0D31D5A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54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Углубление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представлений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сезонных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изменениях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природы,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о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человека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природе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  <w:p w14:paraId="4BDDAB2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38" w:lineRule="auto"/>
              <w:ind w:right="103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Трудовые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поручения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участке: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П).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Самостоятельная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игровая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 выносным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материалом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11FACD7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39" w:lineRule="auto"/>
              <w:ind w:right="371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(Ф).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Малоподвижная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(Ф,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Р).</w:t>
            </w:r>
          </w:p>
          <w:p w14:paraId="5DA8CB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Инд.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раб.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изо.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П, Р).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С/р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на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тему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дня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4C3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21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Наблюдение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средствами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передвижения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Р).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Трудовые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поручения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уборке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участка: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воспитывать</w:t>
            </w:r>
          </w:p>
          <w:p w14:paraId="276AA24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38" w:lineRule="auto"/>
              <w:ind w:right="97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помочь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Самостоятельная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игровая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выносным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материалом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  <w:p w14:paraId="40DF892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right="13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Экологическая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тропа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</w:t>
            </w:r>
          </w:p>
          <w:p w14:paraId="5A9C97F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52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(Ф,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447DFA6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621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Сюжетно-ролевая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игра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П, Р).</w:t>
            </w:r>
          </w:p>
          <w:p w14:paraId="2FFC12F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04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Индивидуальная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физическому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развитию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(Ф).</w:t>
            </w:r>
          </w:p>
          <w:p w14:paraId="746F73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Малоподвижная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C3D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85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Экскурсии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целевые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прогулки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Р).</w:t>
            </w:r>
          </w:p>
          <w:p w14:paraId="5CB48D8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Беседы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безопасном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поведении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природе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или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быту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(Р,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15A67B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игры: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развитие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координации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движений,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>м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ни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я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ориентироватьс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 пространстве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(Ф).</w:t>
            </w:r>
          </w:p>
          <w:p w14:paraId="2EDA5A2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50" w:lineRule="exact"/>
              <w:ind w:right="15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Малоподвижн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</w:p>
          <w:p w14:paraId="09C10AD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Ф).</w:t>
            </w:r>
          </w:p>
          <w:p w14:paraId="4DC9CC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22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Трудовые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поручения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участке: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воспитывать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желание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помочь</w:t>
            </w:r>
          </w:p>
          <w:p w14:paraId="51AF528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51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П)</w:t>
            </w:r>
          </w:p>
          <w:p w14:paraId="4DFEEE5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120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Сюжетно-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ролевая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игра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тему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дня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П, Р).</w:t>
            </w:r>
          </w:p>
          <w:p w14:paraId="480AA13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50" w:lineRule="exact"/>
              <w:ind w:right="236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Строительные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</w:p>
          <w:p w14:paraId="5AD8003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П, Р).</w:t>
            </w:r>
          </w:p>
          <w:p w14:paraId="2B8C34A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39" w:lineRule="auto"/>
              <w:ind w:right="15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детьми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индивидуальн</w:t>
            </w:r>
          </w:p>
          <w:p w14:paraId="3CCC2D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Calibri" w:eastAsiaTheme="minorEastAsia" w:hAnsi="Calibri" w:cs="Calibri"/>
                <w:spacing w:val="-45"/>
                <w:position w:val="11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8"/>
                <w:lang w:eastAsia="ru-RU"/>
              </w:rPr>
              <w:t>о</w:t>
            </w:r>
            <w:r w:rsidRPr="001E53A3">
              <w:rPr>
                <w:rFonts w:ascii="Calibri" w:eastAsiaTheme="minorEastAsia" w:hAnsi="Calibri" w:cs="Calibri"/>
                <w:spacing w:val="-45"/>
                <w:position w:val="11"/>
                <w:lang w:eastAsia="ru-RU"/>
              </w:rPr>
              <w:t>1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4"/>
                <w:lang w:eastAsia="ru-RU"/>
              </w:rPr>
              <w:t>й</w:t>
            </w:r>
            <w:r w:rsidRPr="001E53A3">
              <w:rPr>
                <w:rFonts w:ascii="Calibri" w:eastAsiaTheme="minorEastAsia" w:hAnsi="Calibri" w:cs="Calibri"/>
                <w:position w:val="11"/>
                <w:lang w:eastAsia="ru-RU"/>
              </w:rPr>
              <w:t>8</w:t>
            </w:r>
            <w:r w:rsidRPr="001E53A3">
              <w:rPr>
                <w:rFonts w:ascii="Calibri" w:eastAsiaTheme="minorEastAsia" w:hAnsi="Calibri" w:cs="Calibri"/>
                <w:spacing w:val="-23"/>
                <w:position w:val="1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фо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е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П,</w:t>
            </w:r>
          </w:p>
          <w:p w14:paraId="7FEA26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ХЭ).</w:t>
            </w:r>
          </w:p>
        </w:tc>
      </w:tr>
    </w:tbl>
    <w:p w14:paraId="0563785A" w14:textId="77777777" w:rsidR="001E53A3" w:rsidRPr="001E53A3" w:rsidRDefault="001E53A3" w:rsidP="001E53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E53A3" w:rsidRPr="001E53A3">
          <w:pgSz w:w="16840" w:h="11910" w:orient="landscape"/>
          <w:pgMar w:top="780" w:right="0" w:bottom="280" w:left="1460" w:header="720" w:footer="720" w:gutter="0"/>
          <w:cols w:space="720"/>
          <w:noEndnote/>
        </w:sectPr>
      </w:pPr>
    </w:p>
    <w:p w14:paraId="540CCE1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Theme="minorEastAsia" w:hAnsi="Times New Roman" w:cs="Times New Roman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249"/>
        <w:gridCol w:w="2837"/>
        <w:gridCol w:w="2838"/>
        <w:gridCol w:w="2693"/>
        <w:gridCol w:w="2411"/>
        <w:gridCol w:w="1704"/>
      </w:tblGrid>
      <w:tr w:rsidR="001E53A3" w:rsidRPr="001E53A3" w14:paraId="0034E0CA" w14:textId="77777777" w:rsidTr="00804A13">
        <w:trPr>
          <w:trHeight w:hRule="exact" w:val="259"/>
        </w:trPr>
        <w:tc>
          <w:tcPr>
            <w:tcW w:w="151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27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lang w:eastAsia="ru-RU"/>
              </w:rPr>
              <w:t xml:space="preserve"> актированные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lang w:eastAsia="ru-RU"/>
              </w:rPr>
              <w:t xml:space="preserve">дни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lang w:eastAsia="ru-RU"/>
              </w:rPr>
              <w:t xml:space="preserve"> дни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lang w:eastAsia="ru-RU"/>
              </w:rPr>
              <w:t>сокращенных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lang w:eastAsia="ru-RU"/>
              </w:rPr>
              <w:t>прогулок.</w:t>
            </w:r>
          </w:p>
        </w:tc>
      </w:tr>
      <w:tr w:rsidR="001E53A3" w:rsidRPr="001E53A3" w14:paraId="1388FEBF" w14:textId="77777777" w:rsidTr="00804A13">
        <w:trPr>
          <w:trHeight w:hRule="exact" w:val="932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447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78" w:lineRule="exact"/>
              <w:ind w:right="1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i/>
                <w:iCs/>
                <w:spacing w:val="-1"/>
                <w:sz w:val="16"/>
                <w:szCs w:val="16"/>
                <w:lang w:eastAsia="ru-RU"/>
              </w:rPr>
              <w:t>9.50-11.50</w:t>
            </w:r>
          </w:p>
          <w:p w14:paraId="2A6FE4C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ind w:right="1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(Вариативная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9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прогулка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7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2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соответствии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6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1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графиком)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49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1"/>
                <w:sz w:val="16"/>
                <w:szCs w:val="16"/>
                <w:lang w:eastAsia="ru-RU"/>
              </w:rPr>
              <w:t>120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1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мин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2BF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4" w:lineRule="auto"/>
              <w:ind w:right="30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Дидактические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4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3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2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Р)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9"/>
                <w:w w:val="9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sz w:val="16"/>
                <w:szCs w:val="16"/>
                <w:lang w:eastAsia="ru-RU"/>
              </w:rPr>
              <w:t>Рассказ-беседа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теме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sz w:val="16"/>
                <w:szCs w:val="16"/>
                <w:lang w:eastAsia="ru-RU"/>
              </w:rPr>
              <w:t>дня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6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4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Р).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83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6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Занятия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6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4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интересам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4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(лепка,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5"/>
                <w:w w:val="9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рисование,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 xml:space="preserve">аппликация)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9"/>
                <w:sz w:val="16"/>
                <w:szCs w:val="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42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7"/>
                <w:sz w:val="16"/>
                <w:szCs w:val="16"/>
                <w:lang w:eastAsia="ru-RU"/>
              </w:rPr>
              <w:t>(Р,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4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СК).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1C3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4" w:lineRule="auto"/>
              <w:ind w:right="19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Отгадывание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4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загадок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4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1"/>
                <w:sz w:val="16"/>
                <w:szCs w:val="16"/>
                <w:lang w:eastAsia="ru-RU"/>
              </w:rPr>
              <w:t>Р).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8"/>
                <w:w w:val="9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Сюжетно-ролевые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6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игр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7"/>
                <w:sz w:val="16"/>
                <w:szCs w:val="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СК).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D1B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23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w w:val="95"/>
                <w:sz w:val="16"/>
                <w:szCs w:val="16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w w:val="9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16"/>
                <w:w w:val="9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w w:val="95"/>
                <w:sz w:val="16"/>
                <w:szCs w:val="16"/>
                <w:lang w:eastAsia="ru-RU"/>
              </w:rPr>
              <w:t>художественной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35"/>
                <w:w w:val="9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литературы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7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теме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6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sz w:val="16"/>
                <w:szCs w:val="16"/>
                <w:lang w:eastAsia="ru-RU"/>
              </w:rPr>
              <w:t>дня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7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"/>
                <w:sz w:val="16"/>
                <w:szCs w:val="16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7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Р).</w:t>
            </w:r>
          </w:p>
          <w:p w14:paraId="2C31EC0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Подв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5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5"/>
                <w:sz w:val="16"/>
                <w:szCs w:val="16"/>
                <w:lang w:eastAsia="ru-RU"/>
              </w:rPr>
              <w:t xml:space="preserve"> (Р,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СК).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43A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3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худож.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7"/>
                <w:w w:val="98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литературы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0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Р).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3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Музыкально-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0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дидактические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6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"/>
                <w:sz w:val="16"/>
                <w:szCs w:val="16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8"/>
                <w:w w:val="9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7"/>
                <w:sz w:val="16"/>
                <w:szCs w:val="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9"/>
                <w:sz w:val="16"/>
                <w:szCs w:val="1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ХЭ).</w:t>
            </w:r>
          </w:p>
        </w:tc>
      </w:tr>
      <w:tr w:rsidR="001E53A3" w:rsidRPr="001E53A3" w14:paraId="184BEEA5" w14:textId="77777777" w:rsidTr="00804A13">
        <w:trPr>
          <w:trHeight w:hRule="exact" w:val="557"/>
        </w:trPr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900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11.50-12.10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F73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3CFEEC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10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1ABBE7F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C09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Возвращение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с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прогулки: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закрепление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навыков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самообслуживания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время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раздевания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СК);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оказание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помощи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друг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другу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9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П);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культура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общения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(С,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П);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контроль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выполнением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гигиенических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процедур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Р).</w:t>
            </w:r>
          </w:p>
        </w:tc>
      </w:tr>
      <w:tr w:rsidR="001E53A3" w:rsidRPr="001E53A3" w14:paraId="39B7F07D" w14:textId="77777777" w:rsidTr="00804A13">
        <w:trPr>
          <w:trHeight w:hRule="exact" w:val="264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F39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359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73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игровая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деятельность.</w:t>
            </w:r>
          </w:p>
        </w:tc>
      </w:tr>
      <w:tr w:rsidR="001E53A3" w:rsidRPr="001E53A3" w14:paraId="0C65EEA2" w14:textId="77777777" w:rsidTr="00804A13">
        <w:trPr>
          <w:trHeight w:hRule="exact" w:val="1272"/>
        </w:trPr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BDC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9DD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C75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1046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Хороводные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Ф)</w:t>
            </w:r>
          </w:p>
          <w:p w14:paraId="2381BE0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right="1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Ритмическая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гимнастика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254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94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Словесные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игры: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обогащение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словаря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детей,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фонематического</w:t>
            </w:r>
            <w:r w:rsidRPr="001E53A3">
              <w:rPr>
                <w:rFonts w:ascii="Times New Roman" w:eastAsiaTheme="minorEastAsia" w:hAnsi="Times New Roman" w:cs="Times New Roman"/>
                <w:spacing w:val="4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слуха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Р).</w:t>
            </w:r>
          </w:p>
          <w:p w14:paraId="4D9AB4E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5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Психогимнастика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785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114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Настольно-печатные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СК)</w:t>
            </w:r>
          </w:p>
          <w:p w14:paraId="6986FEC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right="57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Ритмическая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гимнастика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6D4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Математические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логического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мышления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Р)</w:t>
            </w:r>
          </w:p>
          <w:p w14:paraId="41B5595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50" w:lineRule="exact"/>
              <w:ind w:right="5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Психогимнастика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63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л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ви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жн 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Р).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Ритмическая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гимнастика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Ф)</w:t>
            </w:r>
          </w:p>
        </w:tc>
      </w:tr>
      <w:tr w:rsidR="001E53A3" w:rsidRPr="001E53A3" w14:paraId="419A2A70" w14:textId="77777777" w:rsidTr="00804A13">
        <w:trPr>
          <w:trHeight w:hRule="exact" w:val="26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7B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12.10-12.40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059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531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г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б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spacing w:val="-29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Об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2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СК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)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1E53A3" w:rsidRPr="001E53A3" w14:paraId="5EF49539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F46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12.40-12.50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45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6B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г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2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н</w:t>
            </w:r>
            <w:r w:rsidRPr="001E53A3">
              <w:rPr>
                <w:rFonts w:ascii="Times New Roman" w:eastAsiaTheme="minorEastAsia" w:hAnsi="Times New Roman" w:cs="Times New Roman"/>
                <w:spacing w:val="-29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8"/>
                <w:lang w:eastAsia="ru-RU"/>
              </w:rPr>
              <w:t>Г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г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ни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ч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lang w:eastAsia="ru-RU"/>
              </w:rPr>
              <w:t>ц</w:t>
            </w:r>
            <w:r w:rsidRPr="001E53A3">
              <w:rPr>
                <w:rFonts w:ascii="Times New Roman" w:eastAsiaTheme="minorEastAsia" w:hAnsi="Times New Roman" w:cs="Times New Roman"/>
                <w:spacing w:val="-12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СК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)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1E53A3" w:rsidRPr="001E53A3" w14:paraId="3365C941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8C2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12.50-15.00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122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130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2A2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Сон</w:t>
            </w:r>
          </w:p>
        </w:tc>
      </w:tr>
      <w:tr w:rsidR="001E53A3" w:rsidRPr="001E53A3" w14:paraId="64AAB406" w14:textId="77777777" w:rsidTr="00804A13">
        <w:trPr>
          <w:trHeight w:hRule="exact" w:val="629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925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15.00-15.20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D14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15D130B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10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15469E7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0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229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ind w:right="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Постепенный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подъем.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Закаливающие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мероприятия: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дыхательная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гимнастика,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закаливающие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процедуры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прочее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spacing w:val="10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Одевание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детей.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Р).</w:t>
            </w:r>
          </w:p>
        </w:tc>
      </w:tr>
      <w:tr w:rsidR="001E53A3" w:rsidRPr="001E53A3" w14:paraId="60B0C522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3A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15.20-15.35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9E4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15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мин</w:t>
            </w:r>
          </w:p>
        </w:tc>
        <w:tc>
          <w:tcPr>
            <w:tcW w:w="1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DAA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г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п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ни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spacing w:val="-29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>л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ни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2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СК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)</w:t>
            </w:r>
          </w:p>
        </w:tc>
      </w:tr>
      <w:tr w:rsidR="001E53A3" w:rsidRPr="001E53A3" w14:paraId="629E3863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A29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15.35-16.00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2A4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25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0B9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самостоятельная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игровая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деятельность.</w:t>
            </w:r>
          </w:p>
        </w:tc>
      </w:tr>
    </w:tbl>
    <w:p w14:paraId="6AE60A3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622375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9B3004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31E18D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4AC4F7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71742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880DF0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2F986B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9B296B0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34BC75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D2C0412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CA4CC61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9418BA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297824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96D93E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BCF713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037074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A1FD0F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A166B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7EDFDB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119</w:t>
      </w:r>
    </w:p>
    <w:p w14:paraId="602AB50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6840" w:h="11910" w:orient="landscape"/>
          <w:pgMar w:top="780" w:right="0" w:bottom="280" w:left="1460" w:header="720" w:footer="720" w:gutter="0"/>
          <w:cols w:space="720"/>
          <w:noEndnote/>
        </w:sectPr>
      </w:pPr>
    </w:p>
    <w:p w14:paraId="6170018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eastAsiaTheme="minorEastAsia" w:hAnsi="Calibri" w:cs="Calibri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249"/>
        <w:gridCol w:w="2861"/>
        <w:gridCol w:w="2670"/>
        <w:gridCol w:w="2693"/>
        <w:gridCol w:w="2579"/>
        <w:gridCol w:w="1704"/>
      </w:tblGrid>
      <w:tr w:rsidR="001E53A3" w:rsidRPr="001E53A3" w14:paraId="0CE2EDDB" w14:textId="77777777" w:rsidTr="00804A13">
        <w:trPr>
          <w:trHeight w:hRule="exact" w:val="608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30B2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D4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10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0582F47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749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26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Сюжетно-ролевая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игра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П, Р).</w:t>
            </w:r>
          </w:p>
          <w:p w14:paraId="6FCE4B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50" w:lineRule="exact"/>
              <w:ind w:right="39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Чтение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художественной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л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8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"/>
                <w:lang w:eastAsia="ru-RU"/>
              </w:rPr>
              <w:t>(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)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.</w:t>
            </w:r>
          </w:p>
          <w:p w14:paraId="5826FAA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475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Изготовление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атрибутов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П).</w:t>
            </w:r>
          </w:p>
          <w:p w14:paraId="6A69C0F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50" w:lineRule="exact"/>
              <w:ind w:right="207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Разучивание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чистоговорок,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скороговорок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(Р).</w:t>
            </w:r>
          </w:p>
          <w:p w14:paraId="761B97D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упражнения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познавательных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психических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процессов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1B9D1F7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2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Знакомство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с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разными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видами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творчества,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нетрадиционными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направлениями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П, Р).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3A7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26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Дидактические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36ECEB0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41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Развивающие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логические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3A027EE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right="127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Опытно-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экспериментальная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мини-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лаборатории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см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0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6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ни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е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иллюстраций (П,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ХЭ).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Индивидуальная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ЗКР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(Р).</w:t>
            </w:r>
          </w:p>
          <w:p w14:paraId="0CCA75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1" w:lineRule="auto"/>
              <w:ind w:right="2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Музыкальная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075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1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Малоподвижные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(Ф,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256CF6E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50" w:lineRule="exact"/>
              <w:ind w:right="56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Психогимнастика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(Ф,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6048519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ind w:right="17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Ознакомление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произведениями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искусства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Самостоятельная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детей.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Театрализованные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драматизации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A9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52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Развлечение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1D60F5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50" w:lineRule="exact"/>
              <w:ind w:right="40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6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б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6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зк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,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2BA652B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29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Беседы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воспитанию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культуры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Р).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D9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92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Ручной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lang w:eastAsia="ru-RU"/>
              </w:rPr>
              <w:t>труд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28FB4AA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39" w:lineRule="auto"/>
              <w:ind w:right="317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Разучивание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новых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п/игр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(Ф,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4B6B77B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75"/>
              <w:rPr>
                <w:rFonts w:ascii="Times New Roman" w:eastAsiaTheme="minorEastAsia" w:hAnsi="Times New Roman" w:cs="Times New Roman"/>
                <w:spacing w:val="-3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Д/игры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этюды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КГН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6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П).</w:t>
            </w:r>
          </w:p>
          <w:p w14:paraId="74DD07F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1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Беседы,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формирование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валеологической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культуры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</w:p>
          <w:p w14:paraId="5E87701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Правила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безопасного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(дорожная,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социальная,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валеологичес-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кая,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противопожарна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безопасность)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</w:tc>
      </w:tr>
      <w:tr w:rsidR="001E53A3" w:rsidRPr="001E53A3" w14:paraId="5FD16C0C" w14:textId="77777777" w:rsidTr="00804A13">
        <w:trPr>
          <w:trHeight w:hRule="exact" w:val="629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AE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16.00-16.40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149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40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6D53DD1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7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18"/>
                <w:szCs w:val="18"/>
                <w:lang w:eastAsia="ru-RU"/>
              </w:rPr>
              <w:t>-25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4554D60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0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9ABF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3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Подготовка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прогулке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ru-RU"/>
              </w:rPr>
              <w:t>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Прогулка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хорошую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погоду):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наблюдение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малоподвижные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самостоятельная</w:t>
            </w:r>
            <w:r w:rsidRPr="001E53A3">
              <w:rPr>
                <w:rFonts w:ascii="Times New Roman" w:eastAsiaTheme="minorEastAsia" w:hAnsi="Times New Roman" w:cs="Times New Roman"/>
                <w:spacing w:val="10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игровая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4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Ф,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</w:tc>
      </w:tr>
      <w:tr w:rsidR="001E53A3" w:rsidRPr="001E53A3" w14:paraId="599A7E7C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00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16.40-16.50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1C3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15F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Возвращение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с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прогулки</w:t>
            </w:r>
          </w:p>
        </w:tc>
      </w:tr>
      <w:tr w:rsidR="001E53A3" w:rsidRPr="001E53A3" w14:paraId="6D73C4AE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3CD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16.50-17.20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DC5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30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47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Подготовка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ж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ин</w:t>
            </w:r>
            <w:r w:rsidRPr="001E53A3">
              <w:rPr>
                <w:rFonts w:ascii="Times New Roman" w:eastAsiaTheme="minorEastAsia" w:hAnsi="Times New Roman" w:cs="Times New Roman"/>
                <w:spacing w:val="-29"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Ужин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2"/>
                <w:lang w:eastAsia="ru-RU"/>
              </w:rPr>
              <w:t>(Р,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Соблюдения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осанки.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Гигиенические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процедуры</w:t>
            </w:r>
            <w:r w:rsidRPr="001E53A3">
              <w:rPr>
                <w:rFonts w:ascii="Times New Roman" w:eastAsiaTheme="minorEastAsia" w:hAnsi="Times New Roman" w:cs="Times New Roman"/>
                <w:spacing w:val="1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полоскание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ротовой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полости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0"/>
                <w:lang w:eastAsia="ru-RU"/>
              </w:rPr>
              <w:t>(Р,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П,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</w:tc>
      </w:tr>
      <w:tr w:rsidR="001E53A3" w:rsidRPr="001E53A3" w14:paraId="40770B27" w14:textId="77777777" w:rsidTr="00804A13">
        <w:trPr>
          <w:trHeight w:hRule="exact" w:val="26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41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17.20-18.25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0915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65</w:t>
            </w:r>
            <w:r w:rsidRPr="001E53A3">
              <w:rPr>
                <w:rFonts w:ascii="Times New Roman" w:eastAsiaTheme="minorEastAsia" w:hAnsi="Times New Roman" w:cs="Times New Roman"/>
                <w:spacing w:val="6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514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Совместная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самостоятельная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игровая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деятельность.</w:t>
            </w:r>
          </w:p>
        </w:tc>
      </w:tr>
    </w:tbl>
    <w:p w14:paraId="31F3A27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AACC47C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0FAC2A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F0A794E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FDC69BF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5D1A383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567A8F9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36E353C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A118415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1D04F97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</w:pPr>
      <w:r w:rsidRPr="001E53A3">
        <w:rPr>
          <w:rFonts w:ascii="Calibri" w:eastAsiaTheme="minorEastAsia" w:hAnsi="Calibri" w:cs="Calibri"/>
          <w:spacing w:val="-2"/>
          <w:lang w:eastAsia="ru-RU"/>
        </w:rPr>
        <w:t>120</w:t>
      </w:r>
    </w:p>
    <w:p w14:paraId="62E309E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1433"/>
        <w:jc w:val="right"/>
        <w:rPr>
          <w:rFonts w:ascii="Calibri" w:eastAsiaTheme="minorEastAsia" w:hAnsi="Calibri" w:cs="Calibri"/>
          <w:lang w:eastAsia="ru-RU"/>
        </w:rPr>
        <w:sectPr w:rsidR="001E53A3" w:rsidRPr="001E53A3">
          <w:pgSz w:w="16840" w:h="11910" w:orient="landscape"/>
          <w:pgMar w:top="780" w:right="0" w:bottom="280" w:left="1460" w:header="720" w:footer="720" w:gutter="0"/>
          <w:cols w:space="720"/>
          <w:noEndnote/>
        </w:sectPr>
      </w:pPr>
    </w:p>
    <w:p w14:paraId="3B006559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eastAsiaTheme="minorEastAsia" w:hAnsi="Calibri" w:cs="Calibri"/>
          <w:sz w:val="6"/>
          <w:szCs w:val="6"/>
          <w:lang w:eastAsia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249"/>
        <w:gridCol w:w="2861"/>
        <w:gridCol w:w="2809"/>
        <w:gridCol w:w="2554"/>
        <w:gridCol w:w="2579"/>
        <w:gridCol w:w="1704"/>
      </w:tblGrid>
      <w:tr w:rsidR="001E53A3" w:rsidRPr="001E53A3" w14:paraId="15538D09" w14:textId="77777777" w:rsidTr="00804A13">
        <w:trPr>
          <w:trHeight w:hRule="exact" w:val="3549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CD2B" w14:textId="77777777" w:rsidR="001E53A3" w:rsidRPr="001E53A3" w:rsidRDefault="001E53A3" w:rsidP="001E5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A93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40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18"/>
                <w:szCs w:val="18"/>
                <w:lang w:eastAsia="ru-RU"/>
              </w:rPr>
              <w:t>мин</w:t>
            </w:r>
          </w:p>
          <w:p w14:paraId="7142639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ru-RU"/>
              </w:rPr>
              <w:t>25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18"/>
                <w:szCs w:val="1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5B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909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Опытническая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или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экспериментальная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Р)</w:t>
            </w:r>
          </w:p>
          <w:p w14:paraId="2B60382D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29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Посадка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семян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или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рассады</w:t>
            </w:r>
            <w:r w:rsidRPr="001E53A3">
              <w:rPr>
                <w:rFonts w:ascii="Times New Roman" w:eastAsiaTheme="minorEastAsia" w:hAnsi="Times New Roman" w:cs="Times New Roman"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  <w:p w14:paraId="2557D29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503"/>
              <w:rPr>
                <w:rFonts w:ascii="Times New Roman" w:eastAsiaTheme="minorEastAsia" w:hAnsi="Times New Roman" w:cs="Times New Roman"/>
                <w:spacing w:val="-1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8"/>
                <w:lang w:eastAsia="ru-RU"/>
              </w:rPr>
              <w:t>Труд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наблюдения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мини-огородах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Сюжетно-ролевые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П)</w:t>
            </w:r>
          </w:p>
          <w:p w14:paraId="3536C63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39" w:lineRule="auto"/>
              <w:ind w:right="5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творческой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мастерской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(народные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промыслы)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2FC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87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Конструктивная</w:t>
            </w:r>
            <w:r w:rsidRPr="001E53A3">
              <w:rPr>
                <w:rFonts w:ascii="Times New Roman" w:eastAsiaTheme="minorEastAsia" w:hAnsi="Times New Roman" w:cs="Times New Roman"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П.)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Работа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с 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>копилкой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п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spacing w:val="-12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>м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з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>м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ес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>т</w:t>
            </w:r>
            <w:r w:rsidRPr="001E53A3">
              <w:rPr>
                <w:rFonts w:ascii="Times New Roman" w:eastAsiaTheme="minorEastAsia" w:hAnsi="Times New Roman" w:cs="Times New Roman"/>
                <w:spacing w:val="-7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>л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lang w:eastAsia="ru-RU"/>
              </w:rPr>
              <w:t>е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й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  <w:p w14:paraId="655AAC7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39" w:lineRule="auto"/>
              <w:ind w:right="467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развитие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психических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процессов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(П).</w:t>
            </w:r>
          </w:p>
          <w:p w14:paraId="6296672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right="52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Хороводные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(Ф,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3EFF556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Игры-занятия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</w:p>
          <w:p w14:paraId="647BFFE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ни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>жн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у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го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л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к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ru-RU"/>
              </w:rPr>
              <w:t>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х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"/>
                <w:lang w:eastAsia="ru-RU"/>
              </w:rPr>
              <w:t>(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4"/>
                <w:lang w:eastAsia="ru-RU"/>
              </w:rPr>
              <w:t>Р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E0B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9" w:lineRule="auto"/>
              <w:ind w:right="33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Самостоятельная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зоне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творчества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565AC078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31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Конструктивные,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строительные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СК,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П).</w:t>
            </w:r>
          </w:p>
          <w:p w14:paraId="72969C5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55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Рассматривание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иллюстраций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2"/>
                <w:lang w:eastAsia="ru-RU"/>
              </w:rPr>
              <w:t>(Р,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П).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091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352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Коллективные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творческие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дела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</w:p>
          <w:p w14:paraId="4481E2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42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>по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социально-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эмоциональному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воспитанию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(СК).</w:t>
            </w:r>
          </w:p>
          <w:p w14:paraId="45CC712A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1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упражнения,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ситуации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на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освоение</w:t>
            </w:r>
            <w:r w:rsidRPr="001E53A3">
              <w:rPr>
                <w:rFonts w:ascii="Times New Roman" w:eastAsiaTheme="minorEastAsia" w:hAnsi="Times New Roman" w:cs="Times New Roman"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норм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правил</w:t>
            </w:r>
            <w:r w:rsidRPr="001E53A3">
              <w:rPr>
                <w:rFonts w:ascii="Times New Roman" w:eastAsiaTheme="minorEastAsia" w:hAnsi="Times New Roman" w:cs="Times New Roman"/>
                <w:spacing w:val="2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поведения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(СК)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310C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1"/>
              <w:rPr>
                <w:rFonts w:ascii="Times New Roman" w:eastAsiaTheme="minorEastAsia" w:hAnsi="Times New Roman" w:cs="Times New Roman"/>
                <w:spacing w:val="-2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Дидактические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направленные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2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классификаци</w:t>
            </w:r>
            <w:r w:rsidRPr="001E53A3">
              <w:rPr>
                <w:rFonts w:ascii="Times New Roman" w:eastAsiaTheme="minorEastAsia" w:hAnsi="Times New Roman" w:cs="Times New Roman"/>
                <w:spacing w:val="2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ю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предметов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r w:rsidRPr="001E53A3">
              <w:rPr>
                <w:rFonts w:ascii="Times New Roman" w:eastAsiaTheme="minorEastAsia" w:hAnsi="Times New Roman" w:cs="Times New Roman"/>
                <w:spacing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явлений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Ф).</w:t>
            </w:r>
            <w:r w:rsidRPr="001E53A3">
              <w:rPr>
                <w:rFonts w:ascii="Times New Roman" w:eastAsiaTheme="minorEastAsia" w:hAnsi="Times New Roman" w:cs="Times New Roman"/>
                <w:spacing w:val="29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Хозяйственно-</w:t>
            </w:r>
            <w:r w:rsidRPr="001E53A3">
              <w:rPr>
                <w:rFonts w:ascii="Times New Roman" w:eastAsiaTheme="minorEastAsia" w:hAnsi="Times New Roman" w:cs="Times New Roman"/>
                <w:spacing w:val="2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бытовой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6"/>
                <w:lang w:eastAsia="ru-RU"/>
              </w:rPr>
              <w:t>труд</w:t>
            </w:r>
            <w:r w:rsidRPr="001E53A3">
              <w:rPr>
                <w:rFonts w:ascii="Times New Roman" w:eastAsiaTheme="minorEastAsia" w:hAnsi="Times New Roman" w:cs="Times New Roman"/>
                <w:spacing w:val="2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СК).</w:t>
            </w:r>
          </w:p>
          <w:p w14:paraId="544C7C9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39" w:lineRule="auto"/>
              <w:ind w:right="13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Музыкально-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3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дидактически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8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е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игры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 xml:space="preserve"> (ХЭ,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>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Р).</w:t>
            </w:r>
          </w:p>
        </w:tc>
      </w:tr>
      <w:tr w:rsidR="001E53A3" w:rsidRPr="001E53A3" w14:paraId="46E9CCFA" w14:textId="77777777" w:rsidTr="00804A13">
        <w:trPr>
          <w:trHeight w:hRule="exact" w:val="70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5B4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18.25-19.00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7CF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  <w:t>мин</w:t>
            </w:r>
          </w:p>
          <w:p w14:paraId="3981097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sz w:val="20"/>
                <w:szCs w:val="20"/>
                <w:lang w:eastAsia="ru-RU"/>
              </w:rPr>
              <w:t>15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  <w:t>мин</w:t>
            </w:r>
          </w:p>
          <w:p w14:paraId="2654BA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8B8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1" w:lineRule="auto"/>
              <w:ind w:right="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Подготовка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к </w:t>
            </w:r>
            <w:r w:rsidRPr="001E53A3">
              <w:rPr>
                <w:rFonts w:ascii="Times New Roman" w:eastAsiaTheme="minorEastAsia" w:hAnsi="Times New Roman" w:cs="Times New Roman"/>
                <w:spacing w:val="-4"/>
                <w:lang w:eastAsia="ru-RU"/>
              </w:rPr>
              <w:t>прогулке.</w:t>
            </w:r>
            <w:r w:rsidRPr="001E53A3">
              <w:rPr>
                <w:rFonts w:ascii="Times New Roman" w:eastAsiaTheme="minorEastAsia" w:hAnsi="Times New Roman" w:cs="Times New Roman"/>
                <w:spacing w:val="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Прогулка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(в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7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хорошую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погоду):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lang w:eastAsia="ru-RU"/>
              </w:rPr>
              <w:t>наблюдение,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малоподвижные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игры,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самостоятельная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3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игровая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деятельность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ru-RU"/>
              </w:rPr>
              <w:t>(П,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7"/>
                <w:lang w:eastAsia="ru-RU"/>
              </w:rPr>
              <w:t>Р,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Ф,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ru-RU"/>
              </w:rPr>
              <w:t>СК).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1"/>
                <w:lang w:eastAsia="ru-RU"/>
              </w:rPr>
              <w:t>Уход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детей</w:t>
            </w:r>
            <w:r w:rsidRPr="001E53A3">
              <w:rPr>
                <w:rFonts w:ascii="Times New Roman" w:eastAsiaTheme="minorEastAsia" w:hAnsi="Times New Roman" w:cs="Times New Roman"/>
                <w:spacing w:val="3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домой.</w:t>
            </w:r>
          </w:p>
        </w:tc>
      </w:tr>
      <w:tr w:rsidR="001E53A3" w:rsidRPr="001E53A3" w14:paraId="5D2A2F40" w14:textId="77777777" w:rsidTr="00804A13">
        <w:trPr>
          <w:trHeight w:hRule="exact" w:val="47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743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часов</w:t>
            </w:r>
          </w:p>
          <w:p w14:paraId="729CB400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(720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мин.)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69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</w:t>
            </w:r>
            <w:r w:rsidRPr="001E53A3">
              <w:rPr>
                <w:rFonts w:ascii="Times New Roman" w:eastAsiaTheme="minorEastAsia" w:hAnsi="Times New Roman" w:cs="Times New Roman"/>
                <w:spacing w:val="1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  <w:t xml:space="preserve">520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  <w:t>мин</w:t>
            </w:r>
          </w:p>
          <w:p w14:paraId="5787078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Ф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200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BBA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  <w:p w14:paraId="0584EE43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ru-RU"/>
              </w:rPr>
            </w:pPr>
          </w:p>
          <w:p w14:paraId="57B5311E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Время,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затраченное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lang w:eastAsia="ru-RU"/>
              </w:rPr>
              <w:t>на</w:t>
            </w:r>
            <w:r w:rsidRPr="001E53A3">
              <w:rPr>
                <w:rFonts w:ascii="Times New Roman" w:eastAsiaTheme="minorEastAsia" w:hAnsi="Times New Roman" w:cs="Times New Roman"/>
                <w:spacing w:val="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lang w:eastAsia="ru-RU"/>
              </w:rPr>
              <w:t>реализацию</w:t>
            </w:r>
            <w:r w:rsidRPr="001E53A3">
              <w:rPr>
                <w:rFonts w:ascii="Times New Roman" w:eastAsiaTheme="minorEastAsia" w:hAnsi="Times New Roman" w:cs="Times New Roman"/>
                <w:spacing w:val="-5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Программы,</w:t>
            </w:r>
            <w:r w:rsidRPr="001E53A3">
              <w:rPr>
                <w:rFonts w:ascii="Times New Roman" w:eastAsiaTheme="minorEastAsia" w:hAnsi="Times New Roman" w:cs="Times New Roman"/>
                <w:spacing w:val="4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3"/>
                <w:lang w:eastAsia="ru-RU"/>
              </w:rPr>
              <w:t>мин</w:t>
            </w:r>
          </w:p>
        </w:tc>
      </w:tr>
      <w:tr w:rsidR="001E53A3" w:rsidRPr="001E53A3" w14:paraId="3CD700DD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4E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ru-RU"/>
              </w:rPr>
              <w:t>I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пол.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дня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3F62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350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6A0B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3A3" w:rsidRPr="001E53A3" w14:paraId="2D2EF89D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E219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II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1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пол.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4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дня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9B51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240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622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3A3" w:rsidRPr="001E53A3" w14:paraId="6B7DD0A3" w14:textId="77777777" w:rsidTr="00804A13">
        <w:trPr>
          <w:trHeight w:hRule="exact" w:val="264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6A56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9" w:lineRule="exact"/>
              <w:ind w:right="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5424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53A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130</w:t>
            </w:r>
            <w:r w:rsidRPr="001E53A3">
              <w:rPr>
                <w:rFonts w:ascii="Times New Roman" w:eastAsiaTheme="minorEastAsia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1E53A3">
              <w:rPr>
                <w:rFonts w:ascii="Times New Roman" w:eastAsiaTheme="minorEastAsia" w:hAnsi="Times New Roman" w:cs="Times New Roman"/>
                <w:spacing w:val="-1"/>
                <w:sz w:val="20"/>
                <w:szCs w:val="20"/>
                <w:lang w:eastAsia="ru-RU"/>
              </w:rPr>
              <w:t>мин</w:t>
            </w:r>
          </w:p>
        </w:tc>
        <w:tc>
          <w:tcPr>
            <w:tcW w:w="1250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95F7" w14:textId="77777777" w:rsidR="001E53A3" w:rsidRPr="001E53A3" w:rsidRDefault="001E53A3" w:rsidP="001E53A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B9E7FD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B05A89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3221807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6E00969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279DF4BA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71C23D56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3B80E2B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07046044" w14:textId="77777777" w:rsidR="001E53A3" w:rsidRPr="001E53A3" w:rsidRDefault="001E53A3" w:rsidP="001E53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  <w:lang w:eastAsia="ru-RU"/>
        </w:rPr>
      </w:pPr>
    </w:p>
    <w:p w14:paraId="4DEDBF9C" w14:textId="77777777" w:rsidR="001E53A3" w:rsidRDefault="001E53A3"/>
    <w:sectPr w:rsidR="001E53A3" w:rsidSect="00C00AA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967" w:hanging="12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1911" w:hanging="120"/>
      </w:pPr>
    </w:lvl>
    <w:lvl w:ilvl="2">
      <w:numFmt w:val="bullet"/>
      <w:lvlText w:val="•"/>
      <w:lvlJc w:val="left"/>
      <w:pPr>
        <w:ind w:left="2854" w:hanging="120"/>
      </w:pPr>
    </w:lvl>
    <w:lvl w:ilvl="3">
      <w:numFmt w:val="bullet"/>
      <w:lvlText w:val="•"/>
      <w:lvlJc w:val="left"/>
      <w:pPr>
        <w:ind w:left="3798" w:hanging="120"/>
      </w:pPr>
    </w:lvl>
    <w:lvl w:ilvl="4">
      <w:numFmt w:val="bullet"/>
      <w:lvlText w:val="•"/>
      <w:lvlJc w:val="left"/>
      <w:pPr>
        <w:ind w:left="4742" w:hanging="120"/>
      </w:pPr>
    </w:lvl>
    <w:lvl w:ilvl="5">
      <w:numFmt w:val="bullet"/>
      <w:lvlText w:val="•"/>
      <w:lvlJc w:val="left"/>
      <w:pPr>
        <w:ind w:left="5685" w:hanging="120"/>
      </w:pPr>
    </w:lvl>
    <w:lvl w:ilvl="6">
      <w:numFmt w:val="bullet"/>
      <w:lvlText w:val="•"/>
      <w:lvlJc w:val="left"/>
      <w:pPr>
        <w:ind w:left="6629" w:hanging="120"/>
      </w:pPr>
    </w:lvl>
    <w:lvl w:ilvl="7">
      <w:numFmt w:val="bullet"/>
      <w:lvlText w:val="•"/>
      <w:lvlJc w:val="left"/>
      <w:pPr>
        <w:ind w:left="7573" w:hanging="120"/>
      </w:pPr>
    </w:lvl>
    <w:lvl w:ilvl="8">
      <w:numFmt w:val="bullet"/>
      <w:lvlText w:val="•"/>
      <w:lvlJc w:val="left"/>
      <w:pPr>
        <w:ind w:left="8516" w:hanging="120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107" w:hanging="303"/>
      </w:pPr>
    </w:lvl>
    <w:lvl w:ilvl="1">
      <w:start w:val="3"/>
      <w:numFmt w:val="decimal"/>
      <w:lvlText w:val="%1.%2"/>
      <w:lvlJc w:val="left"/>
      <w:pPr>
        <w:ind w:left="107" w:hanging="30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166" w:hanging="303"/>
      </w:pPr>
    </w:lvl>
    <w:lvl w:ilvl="3">
      <w:numFmt w:val="bullet"/>
      <w:lvlText w:val="•"/>
      <w:lvlJc w:val="left"/>
      <w:pPr>
        <w:ind w:left="3196" w:hanging="303"/>
      </w:pPr>
    </w:lvl>
    <w:lvl w:ilvl="4">
      <w:numFmt w:val="bullet"/>
      <w:lvlText w:val="•"/>
      <w:lvlJc w:val="left"/>
      <w:pPr>
        <w:ind w:left="4226" w:hanging="303"/>
      </w:pPr>
    </w:lvl>
    <w:lvl w:ilvl="5">
      <w:numFmt w:val="bullet"/>
      <w:lvlText w:val="•"/>
      <w:lvlJc w:val="left"/>
      <w:pPr>
        <w:ind w:left="5255" w:hanging="303"/>
      </w:pPr>
    </w:lvl>
    <w:lvl w:ilvl="6">
      <w:numFmt w:val="bullet"/>
      <w:lvlText w:val="•"/>
      <w:lvlJc w:val="left"/>
      <w:pPr>
        <w:ind w:left="6285" w:hanging="303"/>
      </w:pPr>
    </w:lvl>
    <w:lvl w:ilvl="7">
      <w:numFmt w:val="bullet"/>
      <w:lvlText w:val="•"/>
      <w:lvlJc w:val="left"/>
      <w:pPr>
        <w:ind w:left="7315" w:hanging="303"/>
      </w:pPr>
    </w:lvl>
    <w:lvl w:ilvl="8">
      <w:numFmt w:val="bullet"/>
      <w:lvlText w:val="•"/>
      <w:lvlJc w:val="left"/>
      <w:pPr>
        <w:ind w:left="8344" w:hanging="303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left="1087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28" w:hanging="84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122" w:hanging="845"/>
      </w:pPr>
    </w:lvl>
    <w:lvl w:ilvl="3">
      <w:numFmt w:val="bullet"/>
      <w:lvlText w:val="•"/>
      <w:lvlJc w:val="left"/>
      <w:pPr>
        <w:ind w:left="3157" w:hanging="845"/>
      </w:pPr>
    </w:lvl>
    <w:lvl w:ilvl="4">
      <w:numFmt w:val="bullet"/>
      <w:lvlText w:val="•"/>
      <w:lvlJc w:val="left"/>
      <w:pPr>
        <w:ind w:left="4192" w:hanging="845"/>
      </w:pPr>
    </w:lvl>
    <w:lvl w:ilvl="5">
      <w:numFmt w:val="bullet"/>
      <w:lvlText w:val="•"/>
      <w:lvlJc w:val="left"/>
      <w:pPr>
        <w:ind w:left="5228" w:hanging="845"/>
      </w:pPr>
    </w:lvl>
    <w:lvl w:ilvl="6">
      <w:numFmt w:val="bullet"/>
      <w:lvlText w:val="•"/>
      <w:lvlJc w:val="left"/>
      <w:pPr>
        <w:ind w:left="6263" w:hanging="845"/>
      </w:pPr>
    </w:lvl>
    <w:lvl w:ilvl="7">
      <w:numFmt w:val="bullet"/>
      <w:lvlText w:val="•"/>
      <w:lvlJc w:val="left"/>
      <w:pPr>
        <w:ind w:left="7298" w:hanging="845"/>
      </w:pPr>
    </w:lvl>
    <w:lvl w:ilvl="8">
      <w:numFmt w:val="bullet"/>
      <w:lvlText w:val="•"/>
      <w:lvlJc w:val="left"/>
      <w:pPr>
        <w:ind w:left="8333" w:hanging="845"/>
      </w:pPr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87" w:hanging="303"/>
      </w:pPr>
    </w:lvl>
    <w:lvl w:ilvl="1">
      <w:start w:val="2"/>
      <w:numFmt w:val="decimal"/>
      <w:lvlText w:val="%1.%2"/>
      <w:lvlJc w:val="left"/>
      <w:pPr>
        <w:ind w:left="87" w:hanging="30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207" w:hanging="47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51" w:hanging="471"/>
      </w:pPr>
    </w:lvl>
    <w:lvl w:ilvl="4">
      <w:numFmt w:val="bullet"/>
      <w:lvlText w:val="•"/>
      <w:lvlJc w:val="left"/>
      <w:pPr>
        <w:ind w:left="4272" w:hanging="471"/>
      </w:pPr>
    </w:lvl>
    <w:lvl w:ilvl="5">
      <w:numFmt w:val="bullet"/>
      <w:lvlText w:val="•"/>
      <w:lvlJc w:val="left"/>
      <w:pPr>
        <w:ind w:left="5294" w:hanging="471"/>
      </w:pPr>
    </w:lvl>
    <w:lvl w:ilvl="6">
      <w:numFmt w:val="bullet"/>
      <w:lvlText w:val="•"/>
      <w:lvlJc w:val="left"/>
      <w:pPr>
        <w:ind w:left="6316" w:hanging="471"/>
      </w:pPr>
    </w:lvl>
    <w:lvl w:ilvl="7">
      <w:numFmt w:val="bullet"/>
      <w:lvlText w:val="•"/>
      <w:lvlJc w:val="left"/>
      <w:pPr>
        <w:ind w:left="7338" w:hanging="471"/>
      </w:pPr>
    </w:lvl>
    <w:lvl w:ilvl="8">
      <w:numFmt w:val="bullet"/>
      <w:lvlText w:val="•"/>
      <w:lvlJc w:val="left"/>
      <w:pPr>
        <w:ind w:left="8360" w:hanging="47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122" w:hanging="26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4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847" w:hanging="361"/>
      </w:pPr>
    </w:lvl>
    <w:lvl w:ilvl="3">
      <w:numFmt w:val="bullet"/>
      <w:lvlText w:val="•"/>
      <w:lvlJc w:val="left"/>
      <w:pPr>
        <w:ind w:left="2026" w:hanging="361"/>
      </w:pPr>
    </w:lvl>
    <w:lvl w:ilvl="4">
      <w:numFmt w:val="bullet"/>
      <w:lvlText w:val="•"/>
      <w:lvlJc w:val="left"/>
      <w:pPr>
        <w:ind w:left="3206" w:hanging="361"/>
      </w:pPr>
    </w:lvl>
    <w:lvl w:ilvl="5">
      <w:numFmt w:val="bullet"/>
      <w:lvlText w:val="•"/>
      <w:lvlJc w:val="left"/>
      <w:pPr>
        <w:ind w:left="4386" w:hanging="361"/>
      </w:pPr>
    </w:lvl>
    <w:lvl w:ilvl="6">
      <w:numFmt w:val="bullet"/>
      <w:lvlText w:val="•"/>
      <w:lvlJc w:val="left"/>
      <w:pPr>
        <w:ind w:left="5565" w:hanging="361"/>
      </w:pPr>
    </w:lvl>
    <w:lvl w:ilvl="7">
      <w:numFmt w:val="bullet"/>
      <w:lvlText w:val="•"/>
      <w:lvlJc w:val="left"/>
      <w:pPr>
        <w:ind w:left="6745" w:hanging="361"/>
      </w:pPr>
    </w:lvl>
    <w:lvl w:ilvl="8">
      <w:numFmt w:val="bullet"/>
      <w:lvlText w:val="•"/>
      <w:lvlJc w:val="left"/>
      <w:pPr>
        <w:ind w:left="7924" w:hanging="361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07" w:hanging="28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39" w:hanging="289"/>
      </w:pPr>
    </w:lvl>
    <w:lvl w:ilvl="2">
      <w:numFmt w:val="bullet"/>
      <w:lvlText w:val="•"/>
      <w:lvlJc w:val="left"/>
      <w:pPr>
        <w:ind w:left="2170" w:hanging="289"/>
      </w:pPr>
    </w:lvl>
    <w:lvl w:ilvl="3">
      <w:numFmt w:val="bullet"/>
      <w:lvlText w:val="•"/>
      <w:lvlJc w:val="left"/>
      <w:pPr>
        <w:ind w:left="3202" w:hanging="289"/>
      </w:pPr>
    </w:lvl>
    <w:lvl w:ilvl="4">
      <w:numFmt w:val="bullet"/>
      <w:lvlText w:val="•"/>
      <w:lvlJc w:val="left"/>
      <w:pPr>
        <w:ind w:left="4234" w:hanging="289"/>
      </w:pPr>
    </w:lvl>
    <w:lvl w:ilvl="5">
      <w:numFmt w:val="bullet"/>
      <w:lvlText w:val="•"/>
      <w:lvlJc w:val="left"/>
      <w:pPr>
        <w:ind w:left="5265" w:hanging="289"/>
      </w:pPr>
    </w:lvl>
    <w:lvl w:ilvl="6">
      <w:numFmt w:val="bullet"/>
      <w:lvlText w:val="•"/>
      <w:lvlJc w:val="left"/>
      <w:pPr>
        <w:ind w:left="6297" w:hanging="289"/>
      </w:pPr>
    </w:lvl>
    <w:lvl w:ilvl="7">
      <w:numFmt w:val="bullet"/>
      <w:lvlText w:val="•"/>
      <w:lvlJc w:val="left"/>
      <w:pPr>
        <w:ind w:left="7329" w:hanging="289"/>
      </w:pPr>
    </w:lvl>
    <w:lvl w:ilvl="8">
      <w:numFmt w:val="bullet"/>
      <w:lvlText w:val="•"/>
      <w:lvlJc w:val="left"/>
      <w:pPr>
        <w:ind w:left="8360" w:hanging="289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"/>
      <w:lvlJc w:val="left"/>
      <w:pPr>
        <w:ind w:left="110" w:hanging="1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85" w:hanging="120"/>
      </w:pPr>
    </w:lvl>
    <w:lvl w:ilvl="2">
      <w:numFmt w:val="bullet"/>
      <w:lvlText w:val="•"/>
      <w:lvlJc w:val="left"/>
      <w:pPr>
        <w:ind w:left="2060" w:hanging="120"/>
      </w:pPr>
    </w:lvl>
    <w:lvl w:ilvl="3">
      <w:numFmt w:val="bullet"/>
      <w:lvlText w:val="•"/>
      <w:lvlJc w:val="left"/>
      <w:pPr>
        <w:ind w:left="3036" w:hanging="120"/>
      </w:pPr>
    </w:lvl>
    <w:lvl w:ilvl="4">
      <w:numFmt w:val="bullet"/>
      <w:lvlText w:val="•"/>
      <w:lvlJc w:val="left"/>
      <w:pPr>
        <w:ind w:left="4011" w:hanging="120"/>
      </w:pPr>
    </w:lvl>
    <w:lvl w:ilvl="5">
      <w:numFmt w:val="bullet"/>
      <w:lvlText w:val="•"/>
      <w:lvlJc w:val="left"/>
      <w:pPr>
        <w:ind w:left="4987" w:hanging="120"/>
      </w:pPr>
    </w:lvl>
    <w:lvl w:ilvl="6">
      <w:numFmt w:val="bullet"/>
      <w:lvlText w:val="•"/>
      <w:lvlJc w:val="left"/>
      <w:pPr>
        <w:ind w:left="5962" w:hanging="120"/>
      </w:pPr>
    </w:lvl>
    <w:lvl w:ilvl="7">
      <w:numFmt w:val="bullet"/>
      <w:lvlText w:val="•"/>
      <w:lvlJc w:val="left"/>
      <w:pPr>
        <w:ind w:left="6937" w:hanging="120"/>
      </w:pPr>
    </w:lvl>
    <w:lvl w:ilvl="8">
      <w:numFmt w:val="bullet"/>
      <w:lvlText w:val="•"/>
      <w:lvlJc w:val="left"/>
      <w:pPr>
        <w:ind w:left="7913" w:hanging="120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left="745" w:hanging="480"/>
      </w:pPr>
    </w:lvl>
    <w:lvl w:ilvl="1">
      <w:start w:val="1"/>
      <w:numFmt w:val="decimal"/>
      <w:lvlText w:val="%1.%2"/>
      <w:lvlJc w:val="left"/>
      <w:pPr>
        <w:ind w:left="745" w:hanging="480"/>
      </w:pPr>
    </w:lvl>
    <w:lvl w:ilvl="2">
      <w:start w:val="3"/>
      <w:numFmt w:val="decimal"/>
      <w:lvlText w:val="%1.%2.%3"/>
      <w:lvlJc w:val="left"/>
      <w:pPr>
        <w:ind w:left="745" w:hanging="480"/>
      </w:pPr>
      <w:rPr>
        <w:rFonts w:ascii="Times New Roman" w:hAnsi="Times New Roman" w:cs="Times New Roman"/>
        <w:b/>
        <w:bCs/>
        <w:sz w:val="24"/>
        <w:szCs w:val="24"/>
      </w:rPr>
    </w:lvl>
    <w:lvl w:ilvl="3">
      <w:numFmt w:val="bullet"/>
      <w:lvlText w:val="•"/>
      <w:lvlJc w:val="left"/>
      <w:pPr>
        <w:ind w:left="650" w:hanging="31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856" w:hanging="1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5">
      <w:numFmt w:val="bullet"/>
      <w:lvlText w:val="•"/>
      <w:lvlJc w:val="left"/>
      <w:pPr>
        <w:ind w:left="4204" w:hanging="144"/>
      </w:pPr>
    </w:lvl>
    <w:lvl w:ilvl="6">
      <w:numFmt w:val="bullet"/>
      <w:lvlText w:val="•"/>
      <w:lvlJc w:val="left"/>
      <w:pPr>
        <w:ind w:left="5320" w:hanging="144"/>
      </w:pPr>
    </w:lvl>
    <w:lvl w:ilvl="7">
      <w:numFmt w:val="bullet"/>
      <w:lvlText w:val="•"/>
      <w:lvlJc w:val="left"/>
      <w:pPr>
        <w:ind w:left="6436" w:hanging="144"/>
      </w:pPr>
    </w:lvl>
    <w:lvl w:ilvl="8">
      <w:numFmt w:val="bullet"/>
      <w:lvlText w:val="•"/>
      <w:lvlJc w:val="left"/>
      <w:pPr>
        <w:ind w:left="7552" w:hanging="144"/>
      </w:pPr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%1."/>
      <w:lvlJc w:val="left"/>
      <w:pPr>
        <w:ind w:left="99" w:hanging="32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63" w:hanging="326"/>
      </w:pPr>
    </w:lvl>
    <w:lvl w:ilvl="2">
      <w:numFmt w:val="bullet"/>
      <w:lvlText w:val="•"/>
      <w:lvlJc w:val="left"/>
      <w:pPr>
        <w:ind w:left="1426" w:hanging="326"/>
      </w:pPr>
    </w:lvl>
    <w:lvl w:ilvl="3">
      <w:numFmt w:val="bullet"/>
      <w:lvlText w:val="•"/>
      <w:lvlJc w:val="left"/>
      <w:pPr>
        <w:ind w:left="2090" w:hanging="326"/>
      </w:pPr>
    </w:lvl>
    <w:lvl w:ilvl="4">
      <w:numFmt w:val="bullet"/>
      <w:lvlText w:val="•"/>
      <w:lvlJc w:val="left"/>
      <w:pPr>
        <w:ind w:left="2753" w:hanging="326"/>
      </w:pPr>
    </w:lvl>
    <w:lvl w:ilvl="5">
      <w:numFmt w:val="bullet"/>
      <w:lvlText w:val="•"/>
      <w:lvlJc w:val="left"/>
      <w:pPr>
        <w:ind w:left="3417" w:hanging="326"/>
      </w:pPr>
    </w:lvl>
    <w:lvl w:ilvl="6">
      <w:numFmt w:val="bullet"/>
      <w:lvlText w:val="•"/>
      <w:lvlJc w:val="left"/>
      <w:pPr>
        <w:ind w:left="4080" w:hanging="326"/>
      </w:pPr>
    </w:lvl>
    <w:lvl w:ilvl="7">
      <w:numFmt w:val="bullet"/>
      <w:lvlText w:val="•"/>
      <w:lvlJc w:val="left"/>
      <w:pPr>
        <w:ind w:left="4744" w:hanging="326"/>
      </w:pPr>
    </w:lvl>
    <w:lvl w:ilvl="8">
      <w:numFmt w:val="bullet"/>
      <w:lvlText w:val="•"/>
      <w:lvlJc w:val="left"/>
      <w:pPr>
        <w:ind w:left="5407" w:hanging="326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99" w:hanging="28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63" w:hanging="288"/>
      </w:pPr>
    </w:lvl>
    <w:lvl w:ilvl="2">
      <w:numFmt w:val="bullet"/>
      <w:lvlText w:val="•"/>
      <w:lvlJc w:val="left"/>
      <w:pPr>
        <w:ind w:left="1426" w:hanging="288"/>
      </w:pPr>
    </w:lvl>
    <w:lvl w:ilvl="3">
      <w:numFmt w:val="bullet"/>
      <w:lvlText w:val="•"/>
      <w:lvlJc w:val="left"/>
      <w:pPr>
        <w:ind w:left="2090" w:hanging="288"/>
      </w:pPr>
    </w:lvl>
    <w:lvl w:ilvl="4">
      <w:numFmt w:val="bullet"/>
      <w:lvlText w:val="•"/>
      <w:lvlJc w:val="left"/>
      <w:pPr>
        <w:ind w:left="2753" w:hanging="288"/>
      </w:pPr>
    </w:lvl>
    <w:lvl w:ilvl="5">
      <w:numFmt w:val="bullet"/>
      <w:lvlText w:val="•"/>
      <w:lvlJc w:val="left"/>
      <w:pPr>
        <w:ind w:left="3417" w:hanging="288"/>
      </w:pPr>
    </w:lvl>
    <w:lvl w:ilvl="6">
      <w:numFmt w:val="bullet"/>
      <w:lvlText w:val="•"/>
      <w:lvlJc w:val="left"/>
      <w:pPr>
        <w:ind w:left="4080" w:hanging="288"/>
      </w:pPr>
    </w:lvl>
    <w:lvl w:ilvl="7">
      <w:numFmt w:val="bullet"/>
      <w:lvlText w:val="•"/>
      <w:lvlJc w:val="left"/>
      <w:pPr>
        <w:ind w:left="4744" w:hanging="288"/>
      </w:pPr>
    </w:lvl>
    <w:lvl w:ilvl="8">
      <w:numFmt w:val="bullet"/>
      <w:lvlText w:val="•"/>
      <w:lvlJc w:val="left"/>
      <w:pPr>
        <w:ind w:left="5407" w:hanging="288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99" w:hanging="24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63" w:hanging="245"/>
      </w:pPr>
    </w:lvl>
    <w:lvl w:ilvl="2">
      <w:numFmt w:val="bullet"/>
      <w:lvlText w:val="•"/>
      <w:lvlJc w:val="left"/>
      <w:pPr>
        <w:ind w:left="1426" w:hanging="245"/>
      </w:pPr>
    </w:lvl>
    <w:lvl w:ilvl="3">
      <w:numFmt w:val="bullet"/>
      <w:lvlText w:val="•"/>
      <w:lvlJc w:val="left"/>
      <w:pPr>
        <w:ind w:left="2090" w:hanging="245"/>
      </w:pPr>
    </w:lvl>
    <w:lvl w:ilvl="4">
      <w:numFmt w:val="bullet"/>
      <w:lvlText w:val="•"/>
      <w:lvlJc w:val="left"/>
      <w:pPr>
        <w:ind w:left="2753" w:hanging="245"/>
      </w:pPr>
    </w:lvl>
    <w:lvl w:ilvl="5">
      <w:numFmt w:val="bullet"/>
      <w:lvlText w:val="•"/>
      <w:lvlJc w:val="left"/>
      <w:pPr>
        <w:ind w:left="3417" w:hanging="245"/>
      </w:pPr>
    </w:lvl>
    <w:lvl w:ilvl="6">
      <w:numFmt w:val="bullet"/>
      <w:lvlText w:val="•"/>
      <w:lvlJc w:val="left"/>
      <w:pPr>
        <w:ind w:left="4080" w:hanging="245"/>
      </w:pPr>
    </w:lvl>
    <w:lvl w:ilvl="7">
      <w:numFmt w:val="bullet"/>
      <w:lvlText w:val="•"/>
      <w:lvlJc w:val="left"/>
      <w:pPr>
        <w:ind w:left="4744" w:hanging="245"/>
      </w:pPr>
    </w:lvl>
    <w:lvl w:ilvl="8">
      <w:numFmt w:val="bullet"/>
      <w:lvlText w:val="•"/>
      <w:lvlJc w:val="left"/>
      <w:pPr>
        <w:ind w:left="5407" w:hanging="245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left="99" w:hanging="3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63" w:hanging="341"/>
      </w:pPr>
    </w:lvl>
    <w:lvl w:ilvl="2">
      <w:numFmt w:val="bullet"/>
      <w:lvlText w:val="•"/>
      <w:lvlJc w:val="left"/>
      <w:pPr>
        <w:ind w:left="1426" w:hanging="341"/>
      </w:pPr>
    </w:lvl>
    <w:lvl w:ilvl="3">
      <w:numFmt w:val="bullet"/>
      <w:lvlText w:val="•"/>
      <w:lvlJc w:val="left"/>
      <w:pPr>
        <w:ind w:left="2090" w:hanging="341"/>
      </w:pPr>
    </w:lvl>
    <w:lvl w:ilvl="4">
      <w:numFmt w:val="bullet"/>
      <w:lvlText w:val="•"/>
      <w:lvlJc w:val="left"/>
      <w:pPr>
        <w:ind w:left="2753" w:hanging="341"/>
      </w:pPr>
    </w:lvl>
    <w:lvl w:ilvl="5">
      <w:numFmt w:val="bullet"/>
      <w:lvlText w:val="•"/>
      <w:lvlJc w:val="left"/>
      <w:pPr>
        <w:ind w:left="3417" w:hanging="341"/>
      </w:pPr>
    </w:lvl>
    <w:lvl w:ilvl="6">
      <w:numFmt w:val="bullet"/>
      <w:lvlText w:val="•"/>
      <w:lvlJc w:val="left"/>
      <w:pPr>
        <w:ind w:left="4080" w:hanging="341"/>
      </w:pPr>
    </w:lvl>
    <w:lvl w:ilvl="7">
      <w:numFmt w:val="bullet"/>
      <w:lvlText w:val="•"/>
      <w:lvlJc w:val="left"/>
      <w:pPr>
        <w:ind w:left="4744" w:hanging="341"/>
      </w:pPr>
    </w:lvl>
    <w:lvl w:ilvl="8">
      <w:numFmt w:val="bullet"/>
      <w:lvlText w:val="•"/>
      <w:lvlJc w:val="left"/>
      <w:pPr>
        <w:ind w:left="5407" w:hanging="341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decimal"/>
      <w:lvlText w:val="%1."/>
      <w:lvlJc w:val="left"/>
      <w:pPr>
        <w:ind w:left="99" w:hanging="24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63" w:hanging="245"/>
      </w:pPr>
    </w:lvl>
    <w:lvl w:ilvl="2">
      <w:numFmt w:val="bullet"/>
      <w:lvlText w:val="•"/>
      <w:lvlJc w:val="left"/>
      <w:pPr>
        <w:ind w:left="1426" w:hanging="245"/>
      </w:pPr>
    </w:lvl>
    <w:lvl w:ilvl="3">
      <w:numFmt w:val="bullet"/>
      <w:lvlText w:val="•"/>
      <w:lvlJc w:val="left"/>
      <w:pPr>
        <w:ind w:left="2090" w:hanging="245"/>
      </w:pPr>
    </w:lvl>
    <w:lvl w:ilvl="4">
      <w:numFmt w:val="bullet"/>
      <w:lvlText w:val="•"/>
      <w:lvlJc w:val="left"/>
      <w:pPr>
        <w:ind w:left="2753" w:hanging="245"/>
      </w:pPr>
    </w:lvl>
    <w:lvl w:ilvl="5">
      <w:numFmt w:val="bullet"/>
      <w:lvlText w:val="•"/>
      <w:lvlJc w:val="left"/>
      <w:pPr>
        <w:ind w:left="3417" w:hanging="245"/>
      </w:pPr>
    </w:lvl>
    <w:lvl w:ilvl="6">
      <w:numFmt w:val="bullet"/>
      <w:lvlText w:val="•"/>
      <w:lvlJc w:val="left"/>
      <w:pPr>
        <w:ind w:left="4080" w:hanging="245"/>
      </w:pPr>
    </w:lvl>
    <w:lvl w:ilvl="7">
      <w:numFmt w:val="bullet"/>
      <w:lvlText w:val="•"/>
      <w:lvlJc w:val="left"/>
      <w:pPr>
        <w:ind w:left="4744" w:hanging="245"/>
      </w:pPr>
    </w:lvl>
    <w:lvl w:ilvl="8">
      <w:numFmt w:val="bullet"/>
      <w:lvlText w:val="•"/>
      <w:lvlJc w:val="left"/>
      <w:pPr>
        <w:ind w:left="5407" w:hanging="245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99" w:hanging="3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63" w:hanging="341"/>
      </w:pPr>
    </w:lvl>
    <w:lvl w:ilvl="2">
      <w:numFmt w:val="bullet"/>
      <w:lvlText w:val="•"/>
      <w:lvlJc w:val="left"/>
      <w:pPr>
        <w:ind w:left="1426" w:hanging="341"/>
      </w:pPr>
    </w:lvl>
    <w:lvl w:ilvl="3">
      <w:numFmt w:val="bullet"/>
      <w:lvlText w:val="•"/>
      <w:lvlJc w:val="left"/>
      <w:pPr>
        <w:ind w:left="2090" w:hanging="341"/>
      </w:pPr>
    </w:lvl>
    <w:lvl w:ilvl="4">
      <w:numFmt w:val="bullet"/>
      <w:lvlText w:val="•"/>
      <w:lvlJc w:val="left"/>
      <w:pPr>
        <w:ind w:left="2753" w:hanging="341"/>
      </w:pPr>
    </w:lvl>
    <w:lvl w:ilvl="5">
      <w:numFmt w:val="bullet"/>
      <w:lvlText w:val="•"/>
      <w:lvlJc w:val="left"/>
      <w:pPr>
        <w:ind w:left="3417" w:hanging="341"/>
      </w:pPr>
    </w:lvl>
    <w:lvl w:ilvl="6">
      <w:numFmt w:val="bullet"/>
      <w:lvlText w:val="•"/>
      <w:lvlJc w:val="left"/>
      <w:pPr>
        <w:ind w:left="4080" w:hanging="341"/>
      </w:pPr>
    </w:lvl>
    <w:lvl w:ilvl="7">
      <w:numFmt w:val="bullet"/>
      <w:lvlText w:val="•"/>
      <w:lvlJc w:val="left"/>
      <w:pPr>
        <w:ind w:left="4744" w:hanging="341"/>
      </w:pPr>
    </w:lvl>
    <w:lvl w:ilvl="8">
      <w:numFmt w:val="bullet"/>
      <w:lvlText w:val="•"/>
      <w:lvlJc w:val="left"/>
      <w:pPr>
        <w:ind w:left="5407" w:hanging="341"/>
      </w:pPr>
    </w:lvl>
  </w:abstractNum>
  <w:abstractNum w:abstractNumId="14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99" w:hanging="26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63" w:hanging="264"/>
      </w:pPr>
    </w:lvl>
    <w:lvl w:ilvl="2">
      <w:numFmt w:val="bullet"/>
      <w:lvlText w:val="•"/>
      <w:lvlJc w:val="left"/>
      <w:pPr>
        <w:ind w:left="1426" w:hanging="264"/>
      </w:pPr>
    </w:lvl>
    <w:lvl w:ilvl="3">
      <w:numFmt w:val="bullet"/>
      <w:lvlText w:val="•"/>
      <w:lvlJc w:val="left"/>
      <w:pPr>
        <w:ind w:left="2090" w:hanging="264"/>
      </w:pPr>
    </w:lvl>
    <w:lvl w:ilvl="4">
      <w:numFmt w:val="bullet"/>
      <w:lvlText w:val="•"/>
      <w:lvlJc w:val="left"/>
      <w:pPr>
        <w:ind w:left="2753" w:hanging="264"/>
      </w:pPr>
    </w:lvl>
    <w:lvl w:ilvl="5">
      <w:numFmt w:val="bullet"/>
      <w:lvlText w:val="•"/>
      <w:lvlJc w:val="left"/>
      <w:pPr>
        <w:ind w:left="3417" w:hanging="264"/>
      </w:pPr>
    </w:lvl>
    <w:lvl w:ilvl="6">
      <w:numFmt w:val="bullet"/>
      <w:lvlText w:val="•"/>
      <w:lvlJc w:val="left"/>
      <w:pPr>
        <w:ind w:left="4080" w:hanging="264"/>
      </w:pPr>
    </w:lvl>
    <w:lvl w:ilvl="7">
      <w:numFmt w:val="bullet"/>
      <w:lvlText w:val="•"/>
      <w:lvlJc w:val="left"/>
      <w:pPr>
        <w:ind w:left="4744" w:hanging="264"/>
      </w:pPr>
    </w:lvl>
    <w:lvl w:ilvl="8">
      <w:numFmt w:val="bullet"/>
      <w:lvlText w:val="•"/>
      <w:lvlJc w:val="left"/>
      <w:pPr>
        <w:ind w:left="5407" w:hanging="264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decimal"/>
      <w:lvlText w:val="%1."/>
      <w:lvlJc w:val="left"/>
      <w:pPr>
        <w:ind w:left="99" w:hanging="24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763" w:hanging="245"/>
      </w:pPr>
    </w:lvl>
    <w:lvl w:ilvl="2">
      <w:numFmt w:val="bullet"/>
      <w:lvlText w:val="•"/>
      <w:lvlJc w:val="left"/>
      <w:pPr>
        <w:ind w:left="1426" w:hanging="245"/>
      </w:pPr>
    </w:lvl>
    <w:lvl w:ilvl="3">
      <w:numFmt w:val="bullet"/>
      <w:lvlText w:val="•"/>
      <w:lvlJc w:val="left"/>
      <w:pPr>
        <w:ind w:left="2090" w:hanging="245"/>
      </w:pPr>
    </w:lvl>
    <w:lvl w:ilvl="4">
      <w:numFmt w:val="bullet"/>
      <w:lvlText w:val="•"/>
      <w:lvlJc w:val="left"/>
      <w:pPr>
        <w:ind w:left="2753" w:hanging="245"/>
      </w:pPr>
    </w:lvl>
    <w:lvl w:ilvl="5">
      <w:numFmt w:val="bullet"/>
      <w:lvlText w:val="•"/>
      <w:lvlJc w:val="left"/>
      <w:pPr>
        <w:ind w:left="3417" w:hanging="245"/>
      </w:pPr>
    </w:lvl>
    <w:lvl w:ilvl="6">
      <w:numFmt w:val="bullet"/>
      <w:lvlText w:val="•"/>
      <w:lvlJc w:val="left"/>
      <w:pPr>
        <w:ind w:left="4080" w:hanging="245"/>
      </w:pPr>
    </w:lvl>
    <w:lvl w:ilvl="7">
      <w:numFmt w:val="bullet"/>
      <w:lvlText w:val="•"/>
      <w:lvlJc w:val="left"/>
      <w:pPr>
        <w:ind w:left="4744" w:hanging="245"/>
      </w:pPr>
    </w:lvl>
    <w:lvl w:ilvl="8">
      <w:numFmt w:val="bullet"/>
      <w:lvlText w:val="•"/>
      <w:lvlJc w:val="left"/>
      <w:pPr>
        <w:ind w:left="5407" w:hanging="245"/>
      </w:pPr>
    </w:lvl>
  </w:abstractNum>
  <w:abstractNum w:abstractNumId="16" w15:restartNumberingAfterBreak="0">
    <w:nsid w:val="00000412"/>
    <w:multiLevelType w:val="multilevel"/>
    <w:tmpl w:val="00000895"/>
    <w:lvl w:ilvl="0">
      <w:start w:val="1"/>
      <w:numFmt w:val="decimal"/>
      <w:lvlText w:val="%1)"/>
      <w:lvlJc w:val="left"/>
      <w:pPr>
        <w:ind w:left="664" w:hanging="46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54" w:hanging="466"/>
      </w:pPr>
    </w:lvl>
    <w:lvl w:ilvl="2">
      <w:numFmt w:val="bullet"/>
      <w:lvlText w:val="•"/>
      <w:lvlJc w:val="left"/>
      <w:pPr>
        <w:ind w:left="2644" w:hanging="466"/>
      </w:pPr>
    </w:lvl>
    <w:lvl w:ilvl="3">
      <w:numFmt w:val="bullet"/>
      <w:lvlText w:val="•"/>
      <w:lvlJc w:val="left"/>
      <w:pPr>
        <w:ind w:left="3634" w:hanging="466"/>
      </w:pPr>
    </w:lvl>
    <w:lvl w:ilvl="4">
      <w:numFmt w:val="bullet"/>
      <w:lvlText w:val="•"/>
      <w:lvlJc w:val="left"/>
      <w:pPr>
        <w:ind w:left="4624" w:hanging="466"/>
      </w:pPr>
    </w:lvl>
    <w:lvl w:ilvl="5">
      <w:numFmt w:val="bullet"/>
      <w:lvlText w:val="•"/>
      <w:lvlJc w:val="left"/>
      <w:pPr>
        <w:ind w:left="5614" w:hanging="466"/>
      </w:pPr>
    </w:lvl>
    <w:lvl w:ilvl="6">
      <w:numFmt w:val="bullet"/>
      <w:lvlText w:val="•"/>
      <w:lvlJc w:val="left"/>
      <w:pPr>
        <w:ind w:left="6604" w:hanging="466"/>
      </w:pPr>
    </w:lvl>
    <w:lvl w:ilvl="7">
      <w:numFmt w:val="bullet"/>
      <w:lvlText w:val="•"/>
      <w:lvlJc w:val="left"/>
      <w:pPr>
        <w:ind w:left="7594" w:hanging="466"/>
      </w:pPr>
    </w:lvl>
    <w:lvl w:ilvl="8">
      <w:numFmt w:val="bullet"/>
      <w:lvlText w:val="•"/>
      <w:lvlJc w:val="left"/>
      <w:pPr>
        <w:ind w:left="8584" w:hanging="466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•"/>
      <w:lvlJc w:val="left"/>
      <w:pPr>
        <w:ind w:left="467" w:hanging="149"/>
      </w:pPr>
      <w:rPr>
        <w:rFonts w:ascii="Arial" w:hAnsi="Arial" w:cs="Aria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908" w:hanging="423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-"/>
      <w:lvlJc w:val="left"/>
      <w:pPr>
        <w:ind w:left="571" w:hanging="486"/>
      </w:pPr>
      <w:rPr>
        <w:rFonts w:ascii="Times New Roman" w:hAnsi="Times New Roman" w:cs="Times New Roman"/>
        <w:b w:val="0"/>
        <w:bCs w:val="0"/>
        <w:i/>
        <w:iCs/>
        <w:sz w:val="24"/>
        <w:szCs w:val="24"/>
      </w:rPr>
    </w:lvl>
    <w:lvl w:ilvl="3">
      <w:numFmt w:val="bullet"/>
      <w:lvlText w:val="•"/>
      <w:lvlJc w:val="left"/>
      <w:pPr>
        <w:ind w:left="908" w:hanging="486"/>
      </w:pPr>
    </w:lvl>
    <w:lvl w:ilvl="4">
      <w:numFmt w:val="bullet"/>
      <w:lvlText w:val="•"/>
      <w:lvlJc w:val="left"/>
      <w:pPr>
        <w:ind w:left="2287" w:hanging="486"/>
      </w:pPr>
    </w:lvl>
    <w:lvl w:ilvl="5">
      <w:numFmt w:val="bullet"/>
      <w:lvlText w:val="•"/>
      <w:lvlJc w:val="left"/>
      <w:pPr>
        <w:ind w:left="3666" w:hanging="486"/>
      </w:pPr>
    </w:lvl>
    <w:lvl w:ilvl="6">
      <w:numFmt w:val="bullet"/>
      <w:lvlText w:val="•"/>
      <w:lvlJc w:val="left"/>
      <w:pPr>
        <w:ind w:left="5046" w:hanging="486"/>
      </w:pPr>
    </w:lvl>
    <w:lvl w:ilvl="7">
      <w:numFmt w:val="bullet"/>
      <w:lvlText w:val="•"/>
      <w:lvlJc w:val="left"/>
      <w:pPr>
        <w:ind w:left="6425" w:hanging="486"/>
      </w:pPr>
    </w:lvl>
    <w:lvl w:ilvl="8">
      <w:numFmt w:val="bullet"/>
      <w:lvlText w:val="•"/>
      <w:lvlJc w:val="left"/>
      <w:pPr>
        <w:ind w:left="7805" w:hanging="486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"/>
      <w:lvlJc w:val="left"/>
      <w:pPr>
        <w:ind w:left="1298" w:hanging="17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4024" w:hanging="178"/>
      </w:pPr>
    </w:lvl>
    <w:lvl w:ilvl="2">
      <w:numFmt w:val="bullet"/>
      <w:lvlText w:val="•"/>
      <w:lvlJc w:val="left"/>
      <w:pPr>
        <w:ind w:left="4673" w:hanging="178"/>
      </w:pPr>
    </w:lvl>
    <w:lvl w:ilvl="3">
      <w:numFmt w:val="bullet"/>
      <w:lvlText w:val="•"/>
      <w:lvlJc w:val="left"/>
      <w:pPr>
        <w:ind w:left="5322" w:hanging="178"/>
      </w:pPr>
    </w:lvl>
    <w:lvl w:ilvl="4">
      <w:numFmt w:val="bullet"/>
      <w:lvlText w:val="•"/>
      <w:lvlJc w:val="left"/>
      <w:pPr>
        <w:ind w:left="5970" w:hanging="178"/>
      </w:pPr>
    </w:lvl>
    <w:lvl w:ilvl="5">
      <w:numFmt w:val="bullet"/>
      <w:lvlText w:val="•"/>
      <w:lvlJc w:val="left"/>
      <w:pPr>
        <w:ind w:left="6619" w:hanging="178"/>
      </w:pPr>
    </w:lvl>
    <w:lvl w:ilvl="6">
      <w:numFmt w:val="bullet"/>
      <w:lvlText w:val="•"/>
      <w:lvlJc w:val="left"/>
      <w:pPr>
        <w:ind w:left="7268" w:hanging="178"/>
      </w:pPr>
    </w:lvl>
    <w:lvl w:ilvl="7">
      <w:numFmt w:val="bullet"/>
      <w:lvlText w:val="•"/>
      <w:lvlJc w:val="left"/>
      <w:pPr>
        <w:ind w:left="7917" w:hanging="178"/>
      </w:pPr>
    </w:lvl>
    <w:lvl w:ilvl="8">
      <w:numFmt w:val="bullet"/>
      <w:lvlText w:val="•"/>
      <w:lvlJc w:val="left"/>
      <w:pPr>
        <w:ind w:left="8566" w:hanging="178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—"/>
      <w:lvlJc w:val="left"/>
      <w:pPr>
        <w:ind w:left="37" w:hanging="36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926" w:hanging="365"/>
      </w:pPr>
    </w:lvl>
    <w:lvl w:ilvl="2">
      <w:numFmt w:val="bullet"/>
      <w:lvlText w:val="•"/>
      <w:lvlJc w:val="left"/>
      <w:pPr>
        <w:ind w:left="1815" w:hanging="365"/>
      </w:pPr>
    </w:lvl>
    <w:lvl w:ilvl="3">
      <w:numFmt w:val="bullet"/>
      <w:lvlText w:val="•"/>
      <w:lvlJc w:val="left"/>
      <w:pPr>
        <w:ind w:left="2704" w:hanging="365"/>
      </w:pPr>
    </w:lvl>
    <w:lvl w:ilvl="4">
      <w:numFmt w:val="bullet"/>
      <w:lvlText w:val="•"/>
      <w:lvlJc w:val="left"/>
      <w:pPr>
        <w:ind w:left="3594" w:hanging="365"/>
      </w:pPr>
    </w:lvl>
    <w:lvl w:ilvl="5">
      <w:numFmt w:val="bullet"/>
      <w:lvlText w:val="•"/>
      <w:lvlJc w:val="left"/>
      <w:pPr>
        <w:ind w:left="4483" w:hanging="365"/>
      </w:pPr>
    </w:lvl>
    <w:lvl w:ilvl="6">
      <w:numFmt w:val="bullet"/>
      <w:lvlText w:val="•"/>
      <w:lvlJc w:val="left"/>
      <w:pPr>
        <w:ind w:left="5372" w:hanging="365"/>
      </w:pPr>
    </w:lvl>
    <w:lvl w:ilvl="7">
      <w:numFmt w:val="bullet"/>
      <w:lvlText w:val="•"/>
      <w:lvlJc w:val="left"/>
      <w:pPr>
        <w:ind w:left="6261" w:hanging="365"/>
      </w:pPr>
    </w:lvl>
    <w:lvl w:ilvl="8">
      <w:numFmt w:val="bullet"/>
      <w:lvlText w:val="•"/>
      <w:lvlJc w:val="left"/>
      <w:pPr>
        <w:ind w:left="7150" w:hanging="365"/>
      </w:pPr>
    </w:lvl>
  </w:abstractNum>
  <w:abstractNum w:abstractNumId="20" w15:restartNumberingAfterBreak="0">
    <w:nsid w:val="00000416"/>
    <w:multiLevelType w:val="multilevel"/>
    <w:tmpl w:val="00000899"/>
    <w:lvl w:ilvl="0">
      <w:start w:val="2"/>
      <w:numFmt w:val="decimal"/>
      <w:lvlText w:val="%1"/>
      <w:lvlJc w:val="left"/>
      <w:pPr>
        <w:ind w:left="4394" w:hanging="422"/>
      </w:pPr>
    </w:lvl>
    <w:lvl w:ilvl="1">
      <w:start w:val="2"/>
      <w:numFmt w:val="decimal"/>
      <w:lvlText w:val="%1.%2."/>
      <w:lvlJc w:val="left"/>
      <w:pPr>
        <w:ind w:left="4394" w:hanging="422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1527" w:hanging="125"/>
      </w:pPr>
      <w:rPr>
        <w:rFonts w:ascii="Arial" w:hAnsi="Arial" w:cs="Arial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5130" w:hanging="125"/>
      </w:pPr>
    </w:lvl>
    <w:lvl w:ilvl="4">
      <w:numFmt w:val="bullet"/>
      <w:lvlText w:val="•"/>
      <w:lvlJc w:val="left"/>
      <w:pPr>
        <w:ind w:left="5866" w:hanging="125"/>
      </w:pPr>
    </w:lvl>
    <w:lvl w:ilvl="5">
      <w:numFmt w:val="bullet"/>
      <w:lvlText w:val="•"/>
      <w:lvlJc w:val="left"/>
      <w:pPr>
        <w:ind w:left="6602" w:hanging="125"/>
      </w:pPr>
    </w:lvl>
    <w:lvl w:ilvl="6">
      <w:numFmt w:val="bullet"/>
      <w:lvlText w:val="•"/>
      <w:lvlJc w:val="left"/>
      <w:pPr>
        <w:ind w:left="7339" w:hanging="125"/>
      </w:pPr>
    </w:lvl>
    <w:lvl w:ilvl="7">
      <w:numFmt w:val="bullet"/>
      <w:lvlText w:val="•"/>
      <w:lvlJc w:val="left"/>
      <w:pPr>
        <w:ind w:left="8075" w:hanging="125"/>
      </w:pPr>
    </w:lvl>
    <w:lvl w:ilvl="8">
      <w:numFmt w:val="bullet"/>
      <w:lvlText w:val="•"/>
      <w:lvlJc w:val="left"/>
      <w:pPr>
        <w:ind w:left="8811" w:hanging="125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•"/>
      <w:lvlJc w:val="left"/>
      <w:pPr>
        <w:ind w:left="1047" w:hanging="274"/>
      </w:pPr>
      <w:rPr>
        <w:rFonts w:ascii="Arial" w:hAnsi="Arial" w:cs="Aria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929" w:hanging="274"/>
      </w:pPr>
    </w:lvl>
    <w:lvl w:ilvl="2">
      <w:numFmt w:val="bullet"/>
      <w:lvlText w:val="•"/>
      <w:lvlJc w:val="left"/>
      <w:pPr>
        <w:ind w:left="2810" w:hanging="274"/>
      </w:pPr>
    </w:lvl>
    <w:lvl w:ilvl="3">
      <w:numFmt w:val="bullet"/>
      <w:lvlText w:val="•"/>
      <w:lvlJc w:val="left"/>
      <w:pPr>
        <w:ind w:left="3692" w:hanging="274"/>
      </w:pPr>
    </w:lvl>
    <w:lvl w:ilvl="4">
      <w:numFmt w:val="bullet"/>
      <w:lvlText w:val="•"/>
      <w:lvlJc w:val="left"/>
      <w:pPr>
        <w:ind w:left="4574" w:hanging="274"/>
      </w:pPr>
    </w:lvl>
    <w:lvl w:ilvl="5">
      <w:numFmt w:val="bullet"/>
      <w:lvlText w:val="•"/>
      <w:lvlJc w:val="left"/>
      <w:pPr>
        <w:ind w:left="5455" w:hanging="274"/>
      </w:pPr>
    </w:lvl>
    <w:lvl w:ilvl="6">
      <w:numFmt w:val="bullet"/>
      <w:lvlText w:val="•"/>
      <w:lvlJc w:val="left"/>
      <w:pPr>
        <w:ind w:left="6337" w:hanging="274"/>
      </w:pPr>
    </w:lvl>
    <w:lvl w:ilvl="7">
      <w:numFmt w:val="bullet"/>
      <w:lvlText w:val="•"/>
      <w:lvlJc w:val="left"/>
      <w:pPr>
        <w:ind w:left="7219" w:hanging="274"/>
      </w:pPr>
    </w:lvl>
    <w:lvl w:ilvl="8">
      <w:numFmt w:val="bullet"/>
      <w:lvlText w:val="•"/>
      <w:lvlJc w:val="left"/>
      <w:pPr>
        <w:ind w:left="8100" w:hanging="274"/>
      </w:pPr>
    </w:lvl>
  </w:abstractNum>
  <w:abstractNum w:abstractNumId="22" w15:restartNumberingAfterBreak="0">
    <w:nsid w:val="00000418"/>
    <w:multiLevelType w:val="multilevel"/>
    <w:tmpl w:val="0000089B"/>
    <w:lvl w:ilvl="0">
      <w:start w:val="2"/>
      <w:numFmt w:val="decimal"/>
      <w:lvlText w:val="%1"/>
      <w:lvlJc w:val="left"/>
      <w:pPr>
        <w:ind w:left="3308" w:hanging="303"/>
      </w:pPr>
    </w:lvl>
    <w:lvl w:ilvl="1">
      <w:start w:val="4"/>
      <w:numFmt w:val="decimal"/>
      <w:lvlText w:val="%1.%2"/>
      <w:lvlJc w:val="left"/>
      <w:pPr>
        <w:ind w:left="3308" w:hanging="303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4775" w:hanging="303"/>
      </w:pPr>
    </w:lvl>
    <w:lvl w:ilvl="3">
      <w:numFmt w:val="bullet"/>
      <w:lvlText w:val="•"/>
      <w:lvlJc w:val="left"/>
      <w:pPr>
        <w:ind w:left="5509" w:hanging="303"/>
      </w:pPr>
    </w:lvl>
    <w:lvl w:ilvl="4">
      <w:numFmt w:val="bullet"/>
      <w:lvlText w:val="•"/>
      <w:lvlJc w:val="left"/>
      <w:pPr>
        <w:ind w:left="6242" w:hanging="303"/>
      </w:pPr>
    </w:lvl>
    <w:lvl w:ilvl="5">
      <w:numFmt w:val="bullet"/>
      <w:lvlText w:val="•"/>
      <w:lvlJc w:val="left"/>
      <w:pPr>
        <w:ind w:left="6976" w:hanging="303"/>
      </w:pPr>
    </w:lvl>
    <w:lvl w:ilvl="6">
      <w:numFmt w:val="bullet"/>
      <w:lvlText w:val="•"/>
      <w:lvlJc w:val="left"/>
      <w:pPr>
        <w:ind w:left="7709" w:hanging="303"/>
      </w:pPr>
    </w:lvl>
    <w:lvl w:ilvl="7">
      <w:numFmt w:val="bullet"/>
      <w:lvlText w:val="•"/>
      <w:lvlJc w:val="left"/>
      <w:pPr>
        <w:ind w:left="8443" w:hanging="303"/>
      </w:pPr>
    </w:lvl>
    <w:lvl w:ilvl="8">
      <w:numFmt w:val="bullet"/>
      <w:lvlText w:val="•"/>
      <w:lvlJc w:val="left"/>
      <w:pPr>
        <w:ind w:left="9176" w:hanging="303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left="99" w:hanging="70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30" w:hanging="707"/>
      </w:pPr>
    </w:lvl>
    <w:lvl w:ilvl="2">
      <w:numFmt w:val="bullet"/>
      <w:lvlText w:val="•"/>
      <w:lvlJc w:val="left"/>
      <w:pPr>
        <w:ind w:left="1561" w:hanging="707"/>
      </w:pPr>
    </w:lvl>
    <w:lvl w:ilvl="3">
      <w:numFmt w:val="bullet"/>
      <w:lvlText w:val="•"/>
      <w:lvlJc w:val="left"/>
      <w:pPr>
        <w:ind w:left="2292" w:hanging="707"/>
      </w:pPr>
    </w:lvl>
    <w:lvl w:ilvl="4">
      <w:numFmt w:val="bullet"/>
      <w:lvlText w:val="•"/>
      <w:lvlJc w:val="left"/>
      <w:pPr>
        <w:ind w:left="3022" w:hanging="707"/>
      </w:pPr>
    </w:lvl>
    <w:lvl w:ilvl="5">
      <w:numFmt w:val="bullet"/>
      <w:lvlText w:val="•"/>
      <w:lvlJc w:val="left"/>
      <w:pPr>
        <w:ind w:left="3753" w:hanging="707"/>
      </w:pPr>
    </w:lvl>
    <w:lvl w:ilvl="6">
      <w:numFmt w:val="bullet"/>
      <w:lvlText w:val="•"/>
      <w:lvlJc w:val="left"/>
      <w:pPr>
        <w:ind w:left="4484" w:hanging="707"/>
      </w:pPr>
    </w:lvl>
    <w:lvl w:ilvl="7">
      <w:numFmt w:val="bullet"/>
      <w:lvlText w:val="•"/>
      <w:lvlJc w:val="left"/>
      <w:pPr>
        <w:ind w:left="5215" w:hanging="707"/>
      </w:pPr>
    </w:lvl>
    <w:lvl w:ilvl="8">
      <w:numFmt w:val="bullet"/>
      <w:lvlText w:val="•"/>
      <w:lvlJc w:val="left"/>
      <w:pPr>
        <w:ind w:left="5945" w:hanging="707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left="99" w:hanging="70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30" w:hanging="707"/>
      </w:pPr>
    </w:lvl>
    <w:lvl w:ilvl="2">
      <w:numFmt w:val="bullet"/>
      <w:lvlText w:val="•"/>
      <w:lvlJc w:val="left"/>
      <w:pPr>
        <w:ind w:left="1561" w:hanging="707"/>
      </w:pPr>
    </w:lvl>
    <w:lvl w:ilvl="3">
      <w:numFmt w:val="bullet"/>
      <w:lvlText w:val="•"/>
      <w:lvlJc w:val="left"/>
      <w:pPr>
        <w:ind w:left="2292" w:hanging="707"/>
      </w:pPr>
    </w:lvl>
    <w:lvl w:ilvl="4">
      <w:numFmt w:val="bullet"/>
      <w:lvlText w:val="•"/>
      <w:lvlJc w:val="left"/>
      <w:pPr>
        <w:ind w:left="3022" w:hanging="707"/>
      </w:pPr>
    </w:lvl>
    <w:lvl w:ilvl="5">
      <w:numFmt w:val="bullet"/>
      <w:lvlText w:val="•"/>
      <w:lvlJc w:val="left"/>
      <w:pPr>
        <w:ind w:left="3753" w:hanging="707"/>
      </w:pPr>
    </w:lvl>
    <w:lvl w:ilvl="6">
      <w:numFmt w:val="bullet"/>
      <w:lvlText w:val="•"/>
      <w:lvlJc w:val="left"/>
      <w:pPr>
        <w:ind w:left="4484" w:hanging="707"/>
      </w:pPr>
    </w:lvl>
    <w:lvl w:ilvl="7">
      <w:numFmt w:val="bullet"/>
      <w:lvlText w:val="•"/>
      <w:lvlJc w:val="left"/>
      <w:pPr>
        <w:ind w:left="5215" w:hanging="707"/>
      </w:pPr>
    </w:lvl>
    <w:lvl w:ilvl="8">
      <w:numFmt w:val="bullet"/>
      <w:lvlText w:val="•"/>
      <w:lvlJc w:val="left"/>
      <w:pPr>
        <w:ind w:left="5945" w:hanging="707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-"/>
      <w:lvlJc w:val="left"/>
      <w:pPr>
        <w:ind w:left="99" w:hanging="70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30" w:hanging="707"/>
      </w:pPr>
    </w:lvl>
    <w:lvl w:ilvl="2">
      <w:numFmt w:val="bullet"/>
      <w:lvlText w:val="•"/>
      <w:lvlJc w:val="left"/>
      <w:pPr>
        <w:ind w:left="1561" w:hanging="707"/>
      </w:pPr>
    </w:lvl>
    <w:lvl w:ilvl="3">
      <w:numFmt w:val="bullet"/>
      <w:lvlText w:val="•"/>
      <w:lvlJc w:val="left"/>
      <w:pPr>
        <w:ind w:left="2292" w:hanging="707"/>
      </w:pPr>
    </w:lvl>
    <w:lvl w:ilvl="4">
      <w:numFmt w:val="bullet"/>
      <w:lvlText w:val="•"/>
      <w:lvlJc w:val="left"/>
      <w:pPr>
        <w:ind w:left="3022" w:hanging="707"/>
      </w:pPr>
    </w:lvl>
    <w:lvl w:ilvl="5">
      <w:numFmt w:val="bullet"/>
      <w:lvlText w:val="•"/>
      <w:lvlJc w:val="left"/>
      <w:pPr>
        <w:ind w:left="3753" w:hanging="707"/>
      </w:pPr>
    </w:lvl>
    <w:lvl w:ilvl="6">
      <w:numFmt w:val="bullet"/>
      <w:lvlText w:val="•"/>
      <w:lvlJc w:val="left"/>
      <w:pPr>
        <w:ind w:left="4484" w:hanging="707"/>
      </w:pPr>
    </w:lvl>
    <w:lvl w:ilvl="7">
      <w:numFmt w:val="bullet"/>
      <w:lvlText w:val="•"/>
      <w:lvlJc w:val="left"/>
      <w:pPr>
        <w:ind w:left="5215" w:hanging="707"/>
      </w:pPr>
    </w:lvl>
    <w:lvl w:ilvl="8">
      <w:numFmt w:val="bullet"/>
      <w:lvlText w:val="•"/>
      <w:lvlJc w:val="left"/>
      <w:pPr>
        <w:ind w:left="5945" w:hanging="707"/>
      </w:pPr>
    </w:lvl>
  </w:abstractNum>
  <w:abstractNum w:abstractNumId="26" w15:restartNumberingAfterBreak="0">
    <w:nsid w:val="0000041C"/>
    <w:multiLevelType w:val="multilevel"/>
    <w:tmpl w:val="0000089F"/>
    <w:lvl w:ilvl="0">
      <w:numFmt w:val="bullet"/>
      <w:lvlText w:val="-"/>
      <w:lvlJc w:val="left"/>
      <w:pPr>
        <w:ind w:left="653" w:hanging="14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52" w:hanging="149"/>
      </w:pPr>
    </w:lvl>
    <w:lvl w:ilvl="2">
      <w:numFmt w:val="bullet"/>
      <w:lvlText w:val="•"/>
      <w:lvlJc w:val="left"/>
      <w:pPr>
        <w:ind w:left="2651" w:hanging="149"/>
      </w:pPr>
    </w:lvl>
    <w:lvl w:ilvl="3">
      <w:numFmt w:val="bullet"/>
      <w:lvlText w:val="•"/>
      <w:lvlJc w:val="left"/>
      <w:pPr>
        <w:ind w:left="3650" w:hanging="149"/>
      </w:pPr>
    </w:lvl>
    <w:lvl w:ilvl="4">
      <w:numFmt w:val="bullet"/>
      <w:lvlText w:val="•"/>
      <w:lvlJc w:val="left"/>
      <w:pPr>
        <w:ind w:left="4649" w:hanging="149"/>
      </w:pPr>
    </w:lvl>
    <w:lvl w:ilvl="5">
      <w:numFmt w:val="bullet"/>
      <w:lvlText w:val="•"/>
      <w:lvlJc w:val="left"/>
      <w:pPr>
        <w:ind w:left="5648" w:hanging="149"/>
      </w:pPr>
    </w:lvl>
    <w:lvl w:ilvl="6">
      <w:numFmt w:val="bullet"/>
      <w:lvlText w:val="•"/>
      <w:lvlJc w:val="left"/>
      <w:pPr>
        <w:ind w:left="6647" w:hanging="149"/>
      </w:pPr>
    </w:lvl>
    <w:lvl w:ilvl="7">
      <w:numFmt w:val="bullet"/>
      <w:lvlText w:val="•"/>
      <w:lvlJc w:val="left"/>
      <w:pPr>
        <w:ind w:left="7646" w:hanging="149"/>
      </w:pPr>
    </w:lvl>
    <w:lvl w:ilvl="8">
      <w:numFmt w:val="bullet"/>
      <w:lvlText w:val="•"/>
      <w:lvlJc w:val="left"/>
      <w:pPr>
        <w:ind w:left="8645" w:hanging="149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-"/>
      <w:lvlJc w:val="left"/>
      <w:pPr>
        <w:ind w:left="251" w:hanging="14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311" w:hanging="14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401" w:hanging="149"/>
      </w:pPr>
    </w:lvl>
    <w:lvl w:ilvl="3">
      <w:numFmt w:val="bullet"/>
      <w:lvlText w:val="•"/>
      <w:lvlJc w:val="left"/>
      <w:pPr>
        <w:ind w:left="2492" w:hanging="149"/>
      </w:pPr>
    </w:lvl>
    <w:lvl w:ilvl="4">
      <w:numFmt w:val="bullet"/>
      <w:lvlText w:val="•"/>
      <w:lvlJc w:val="left"/>
      <w:pPr>
        <w:ind w:left="3582" w:hanging="149"/>
      </w:pPr>
    </w:lvl>
    <w:lvl w:ilvl="5">
      <w:numFmt w:val="bullet"/>
      <w:lvlText w:val="•"/>
      <w:lvlJc w:val="left"/>
      <w:pPr>
        <w:ind w:left="4672" w:hanging="149"/>
      </w:pPr>
    </w:lvl>
    <w:lvl w:ilvl="6">
      <w:numFmt w:val="bullet"/>
      <w:lvlText w:val="•"/>
      <w:lvlJc w:val="left"/>
      <w:pPr>
        <w:ind w:left="5762" w:hanging="149"/>
      </w:pPr>
    </w:lvl>
    <w:lvl w:ilvl="7">
      <w:numFmt w:val="bullet"/>
      <w:lvlText w:val="•"/>
      <w:lvlJc w:val="left"/>
      <w:pPr>
        <w:ind w:left="6853" w:hanging="149"/>
      </w:pPr>
    </w:lvl>
    <w:lvl w:ilvl="8">
      <w:numFmt w:val="bullet"/>
      <w:lvlText w:val="•"/>
      <w:lvlJc w:val="left"/>
      <w:pPr>
        <w:ind w:left="7943" w:hanging="149"/>
      </w:pPr>
    </w:lvl>
  </w:abstractNum>
  <w:abstractNum w:abstractNumId="28" w15:restartNumberingAfterBreak="0">
    <w:nsid w:val="0000041E"/>
    <w:multiLevelType w:val="multilevel"/>
    <w:tmpl w:val="000008A1"/>
    <w:lvl w:ilvl="0">
      <w:start w:val="3"/>
      <w:numFmt w:val="decimal"/>
      <w:lvlText w:val="%1"/>
      <w:lvlJc w:val="left"/>
      <w:pPr>
        <w:ind w:left="4682" w:hanging="422"/>
      </w:pPr>
    </w:lvl>
    <w:lvl w:ilvl="1">
      <w:start w:val="2"/>
      <w:numFmt w:val="decimal"/>
      <w:lvlText w:val="%1.%2."/>
      <w:lvlJc w:val="left"/>
      <w:pPr>
        <w:ind w:left="4682" w:hanging="422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-"/>
      <w:lvlJc w:val="left"/>
      <w:pPr>
        <w:ind w:left="774" w:hanging="14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6038" w:hanging="149"/>
      </w:pPr>
    </w:lvl>
    <w:lvl w:ilvl="4">
      <w:numFmt w:val="bullet"/>
      <w:lvlText w:val="•"/>
      <w:lvlJc w:val="left"/>
      <w:pPr>
        <w:ind w:left="6716" w:hanging="149"/>
      </w:pPr>
    </w:lvl>
    <w:lvl w:ilvl="5">
      <w:numFmt w:val="bullet"/>
      <w:lvlText w:val="•"/>
      <w:lvlJc w:val="left"/>
      <w:pPr>
        <w:ind w:left="7394" w:hanging="149"/>
      </w:pPr>
    </w:lvl>
    <w:lvl w:ilvl="6">
      <w:numFmt w:val="bullet"/>
      <w:lvlText w:val="•"/>
      <w:lvlJc w:val="left"/>
      <w:pPr>
        <w:ind w:left="8072" w:hanging="149"/>
      </w:pPr>
    </w:lvl>
    <w:lvl w:ilvl="7">
      <w:numFmt w:val="bullet"/>
      <w:lvlText w:val="•"/>
      <w:lvlJc w:val="left"/>
      <w:pPr>
        <w:ind w:left="8750" w:hanging="149"/>
      </w:pPr>
    </w:lvl>
    <w:lvl w:ilvl="8">
      <w:numFmt w:val="bullet"/>
      <w:lvlText w:val="•"/>
      <w:lvlJc w:val="left"/>
      <w:pPr>
        <w:ind w:left="9428" w:hanging="149"/>
      </w:pPr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left="136" w:hanging="841"/>
      </w:pPr>
      <w:rPr>
        <w:rFonts w:ascii="Times New Roman" w:hAnsi="Times New Roman" w:cs="Times New Roman"/>
        <w:b w:val="0"/>
        <w:bCs w:val="0"/>
        <w:i/>
        <w:iCs/>
        <w:sz w:val="24"/>
        <w:szCs w:val="24"/>
      </w:rPr>
    </w:lvl>
    <w:lvl w:ilvl="1">
      <w:numFmt w:val="bullet"/>
      <w:lvlText w:val="•"/>
      <w:lvlJc w:val="left"/>
      <w:pPr>
        <w:ind w:left="828" w:hanging="361"/>
      </w:pPr>
      <w:rPr>
        <w:rFonts w:ascii="Arial" w:hAnsi="Arial" w:cs="Arial"/>
        <w:b w:val="0"/>
        <w:bCs w:val="0"/>
        <w:color w:val="333333"/>
        <w:sz w:val="24"/>
        <w:szCs w:val="24"/>
      </w:rPr>
    </w:lvl>
    <w:lvl w:ilvl="2">
      <w:numFmt w:val="bullet"/>
      <w:lvlText w:val="•"/>
      <w:lvlJc w:val="left"/>
      <w:pPr>
        <w:ind w:left="1889" w:hanging="361"/>
      </w:pPr>
    </w:lvl>
    <w:lvl w:ilvl="3">
      <w:numFmt w:val="bullet"/>
      <w:lvlText w:val="•"/>
      <w:lvlJc w:val="left"/>
      <w:pPr>
        <w:ind w:left="2951" w:hanging="361"/>
      </w:pPr>
    </w:lvl>
    <w:lvl w:ilvl="4">
      <w:numFmt w:val="bullet"/>
      <w:lvlText w:val="•"/>
      <w:lvlJc w:val="left"/>
      <w:pPr>
        <w:ind w:left="4013" w:hanging="361"/>
      </w:pPr>
    </w:lvl>
    <w:lvl w:ilvl="5">
      <w:numFmt w:val="bullet"/>
      <w:lvlText w:val="•"/>
      <w:lvlJc w:val="left"/>
      <w:pPr>
        <w:ind w:left="5075" w:hanging="361"/>
      </w:pPr>
    </w:lvl>
    <w:lvl w:ilvl="6">
      <w:numFmt w:val="bullet"/>
      <w:lvlText w:val="•"/>
      <w:lvlJc w:val="left"/>
      <w:pPr>
        <w:ind w:left="6136" w:hanging="361"/>
      </w:pPr>
    </w:lvl>
    <w:lvl w:ilvl="7">
      <w:numFmt w:val="bullet"/>
      <w:lvlText w:val="•"/>
      <w:lvlJc w:val="left"/>
      <w:pPr>
        <w:ind w:left="7198" w:hanging="361"/>
      </w:pPr>
    </w:lvl>
    <w:lvl w:ilvl="8">
      <w:numFmt w:val="bullet"/>
      <w:lvlText w:val="•"/>
      <w:lvlJc w:val="left"/>
      <w:pPr>
        <w:ind w:left="8260" w:hanging="361"/>
      </w:pPr>
    </w:lvl>
  </w:abstractNum>
  <w:abstractNum w:abstractNumId="30" w15:restartNumberingAfterBreak="0">
    <w:nsid w:val="00000420"/>
    <w:multiLevelType w:val="multilevel"/>
    <w:tmpl w:val="000008A3"/>
    <w:lvl w:ilvl="0">
      <w:start w:val="3"/>
      <w:numFmt w:val="decimal"/>
      <w:lvlText w:val="%1"/>
      <w:lvlJc w:val="left"/>
      <w:pPr>
        <w:ind w:left="1629" w:hanging="298"/>
      </w:pPr>
    </w:lvl>
    <w:lvl w:ilvl="1">
      <w:start w:val="3"/>
      <w:numFmt w:val="decimal"/>
      <w:lvlText w:val="%1.%2"/>
      <w:lvlJc w:val="left"/>
      <w:pPr>
        <w:ind w:left="1629" w:hanging="298"/>
      </w:pPr>
      <w:rPr>
        <w:rFonts w:ascii="Times New Roman" w:hAnsi="Times New Roman" w:cs="Times New Roman"/>
        <w:b/>
        <w:bCs/>
        <w:spacing w:val="-5"/>
        <w:sz w:val="24"/>
        <w:szCs w:val="24"/>
      </w:rPr>
    </w:lvl>
    <w:lvl w:ilvl="2">
      <w:start w:val="1"/>
      <w:numFmt w:val="decimal"/>
      <w:lvlText w:val="%3)"/>
      <w:lvlJc w:val="left"/>
      <w:pPr>
        <w:ind w:left="2467" w:hanging="317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4146" w:hanging="317"/>
      </w:pPr>
    </w:lvl>
    <w:lvl w:ilvl="4">
      <w:numFmt w:val="bullet"/>
      <w:lvlText w:val="•"/>
      <w:lvlJc w:val="left"/>
      <w:pPr>
        <w:ind w:left="4986" w:hanging="317"/>
      </w:pPr>
    </w:lvl>
    <w:lvl w:ilvl="5">
      <w:numFmt w:val="bullet"/>
      <w:lvlText w:val="•"/>
      <w:lvlJc w:val="left"/>
      <w:pPr>
        <w:ind w:left="5825" w:hanging="317"/>
      </w:pPr>
    </w:lvl>
    <w:lvl w:ilvl="6">
      <w:numFmt w:val="bullet"/>
      <w:lvlText w:val="•"/>
      <w:lvlJc w:val="left"/>
      <w:pPr>
        <w:ind w:left="6665" w:hanging="317"/>
      </w:pPr>
    </w:lvl>
    <w:lvl w:ilvl="7">
      <w:numFmt w:val="bullet"/>
      <w:lvlText w:val="•"/>
      <w:lvlJc w:val="left"/>
      <w:pPr>
        <w:ind w:left="7505" w:hanging="317"/>
      </w:pPr>
    </w:lvl>
    <w:lvl w:ilvl="8">
      <w:numFmt w:val="bullet"/>
      <w:lvlText w:val="•"/>
      <w:lvlJc w:val="left"/>
      <w:pPr>
        <w:ind w:left="8344" w:hanging="317"/>
      </w:pPr>
    </w:lvl>
  </w:abstractNum>
  <w:abstractNum w:abstractNumId="31" w15:restartNumberingAfterBreak="0">
    <w:nsid w:val="00000421"/>
    <w:multiLevelType w:val="multilevel"/>
    <w:tmpl w:val="000008A4"/>
    <w:lvl w:ilvl="0">
      <w:start w:val="1"/>
      <w:numFmt w:val="decimal"/>
      <w:lvlText w:val="%1)"/>
      <w:lvlJc w:val="left"/>
      <w:pPr>
        <w:ind w:left="2505" w:hanging="279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3297" w:hanging="279"/>
      </w:pPr>
    </w:lvl>
    <w:lvl w:ilvl="2">
      <w:numFmt w:val="bullet"/>
      <w:lvlText w:val="•"/>
      <w:lvlJc w:val="left"/>
      <w:pPr>
        <w:ind w:left="4089" w:hanging="279"/>
      </w:pPr>
    </w:lvl>
    <w:lvl w:ilvl="3">
      <w:numFmt w:val="bullet"/>
      <w:lvlText w:val="•"/>
      <w:lvlJc w:val="left"/>
      <w:pPr>
        <w:ind w:left="4881" w:hanging="279"/>
      </w:pPr>
    </w:lvl>
    <w:lvl w:ilvl="4">
      <w:numFmt w:val="bullet"/>
      <w:lvlText w:val="•"/>
      <w:lvlJc w:val="left"/>
      <w:pPr>
        <w:ind w:left="5672" w:hanging="279"/>
      </w:pPr>
    </w:lvl>
    <w:lvl w:ilvl="5">
      <w:numFmt w:val="bullet"/>
      <w:lvlText w:val="•"/>
      <w:lvlJc w:val="left"/>
      <w:pPr>
        <w:ind w:left="6464" w:hanging="279"/>
      </w:pPr>
    </w:lvl>
    <w:lvl w:ilvl="6">
      <w:numFmt w:val="bullet"/>
      <w:lvlText w:val="•"/>
      <w:lvlJc w:val="left"/>
      <w:pPr>
        <w:ind w:left="7256" w:hanging="279"/>
      </w:pPr>
    </w:lvl>
    <w:lvl w:ilvl="7">
      <w:numFmt w:val="bullet"/>
      <w:lvlText w:val="•"/>
      <w:lvlJc w:val="left"/>
      <w:pPr>
        <w:ind w:left="8048" w:hanging="279"/>
      </w:pPr>
    </w:lvl>
    <w:lvl w:ilvl="8">
      <w:numFmt w:val="bullet"/>
      <w:lvlText w:val="•"/>
      <w:lvlJc w:val="left"/>
      <w:pPr>
        <w:ind w:left="8840" w:hanging="279"/>
      </w:pPr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)"/>
      <w:lvlJc w:val="left"/>
      <w:pPr>
        <w:ind w:left="2807" w:hanging="30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3569" w:hanging="303"/>
      </w:pPr>
    </w:lvl>
    <w:lvl w:ilvl="2">
      <w:numFmt w:val="bullet"/>
      <w:lvlText w:val="•"/>
      <w:lvlJc w:val="left"/>
      <w:pPr>
        <w:ind w:left="4331" w:hanging="303"/>
      </w:pPr>
    </w:lvl>
    <w:lvl w:ilvl="3">
      <w:numFmt w:val="bullet"/>
      <w:lvlText w:val="•"/>
      <w:lvlJc w:val="left"/>
      <w:pPr>
        <w:ind w:left="5092" w:hanging="303"/>
      </w:pPr>
    </w:lvl>
    <w:lvl w:ilvl="4">
      <w:numFmt w:val="bullet"/>
      <w:lvlText w:val="•"/>
      <w:lvlJc w:val="left"/>
      <w:pPr>
        <w:ind w:left="5854" w:hanging="303"/>
      </w:pPr>
    </w:lvl>
    <w:lvl w:ilvl="5">
      <w:numFmt w:val="bullet"/>
      <w:lvlText w:val="•"/>
      <w:lvlJc w:val="left"/>
      <w:pPr>
        <w:ind w:left="6615" w:hanging="303"/>
      </w:pPr>
    </w:lvl>
    <w:lvl w:ilvl="6">
      <w:numFmt w:val="bullet"/>
      <w:lvlText w:val="•"/>
      <w:lvlJc w:val="left"/>
      <w:pPr>
        <w:ind w:left="7377" w:hanging="303"/>
      </w:pPr>
    </w:lvl>
    <w:lvl w:ilvl="7">
      <w:numFmt w:val="bullet"/>
      <w:lvlText w:val="•"/>
      <w:lvlJc w:val="left"/>
      <w:pPr>
        <w:ind w:left="8139" w:hanging="303"/>
      </w:pPr>
    </w:lvl>
    <w:lvl w:ilvl="8">
      <w:numFmt w:val="bullet"/>
      <w:lvlText w:val="•"/>
      <w:lvlJc w:val="left"/>
      <w:pPr>
        <w:ind w:left="8900" w:hanging="303"/>
      </w:pPr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decimal"/>
      <w:lvlText w:val="%1)"/>
      <w:lvlJc w:val="left"/>
      <w:pPr>
        <w:ind w:left="2783" w:hanging="279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3547" w:hanging="279"/>
      </w:pPr>
    </w:lvl>
    <w:lvl w:ilvl="2">
      <w:numFmt w:val="bullet"/>
      <w:lvlText w:val="•"/>
      <w:lvlJc w:val="left"/>
      <w:pPr>
        <w:ind w:left="4311" w:hanging="279"/>
      </w:pPr>
    </w:lvl>
    <w:lvl w:ilvl="3">
      <w:numFmt w:val="bullet"/>
      <w:lvlText w:val="•"/>
      <w:lvlJc w:val="left"/>
      <w:pPr>
        <w:ind w:left="5075" w:hanging="279"/>
      </w:pPr>
    </w:lvl>
    <w:lvl w:ilvl="4">
      <w:numFmt w:val="bullet"/>
      <w:lvlText w:val="•"/>
      <w:lvlJc w:val="left"/>
      <w:pPr>
        <w:ind w:left="5839" w:hanging="279"/>
      </w:pPr>
    </w:lvl>
    <w:lvl w:ilvl="5">
      <w:numFmt w:val="bullet"/>
      <w:lvlText w:val="•"/>
      <w:lvlJc w:val="left"/>
      <w:pPr>
        <w:ind w:left="6603" w:hanging="279"/>
      </w:pPr>
    </w:lvl>
    <w:lvl w:ilvl="6">
      <w:numFmt w:val="bullet"/>
      <w:lvlText w:val="•"/>
      <w:lvlJc w:val="left"/>
      <w:pPr>
        <w:ind w:left="7367" w:hanging="279"/>
      </w:pPr>
    </w:lvl>
    <w:lvl w:ilvl="7">
      <w:numFmt w:val="bullet"/>
      <w:lvlText w:val="•"/>
      <w:lvlJc w:val="left"/>
      <w:pPr>
        <w:ind w:left="8131" w:hanging="279"/>
      </w:pPr>
    </w:lvl>
    <w:lvl w:ilvl="8">
      <w:numFmt w:val="bullet"/>
      <w:lvlText w:val="•"/>
      <w:lvlJc w:val="left"/>
      <w:pPr>
        <w:ind w:left="8895" w:hanging="279"/>
      </w:pPr>
    </w:lvl>
  </w:abstractNum>
  <w:abstractNum w:abstractNumId="34" w15:restartNumberingAfterBreak="0">
    <w:nsid w:val="00000424"/>
    <w:multiLevelType w:val="multilevel"/>
    <w:tmpl w:val="000008A7"/>
    <w:lvl w:ilvl="0">
      <w:start w:val="2"/>
      <w:numFmt w:val="decimal"/>
      <w:lvlText w:val="%1."/>
      <w:lvlJc w:val="left"/>
      <w:pPr>
        <w:ind w:left="364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546" w:hanging="260"/>
      </w:pPr>
    </w:lvl>
    <w:lvl w:ilvl="2">
      <w:numFmt w:val="bullet"/>
      <w:lvlText w:val="•"/>
      <w:lvlJc w:val="left"/>
      <w:pPr>
        <w:ind w:left="1550" w:hanging="260"/>
      </w:pPr>
    </w:lvl>
    <w:lvl w:ilvl="3">
      <w:numFmt w:val="bullet"/>
      <w:lvlText w:val="•"/>
      <w:lvlJc w:val="left"/>
      <w:pPr>
        <w:ind w:left="2554" w:hanging="260"/>
      </w:pPr>
    </w:lvl>
    <w:lvl w:ilvl="4">
      <w:numFmt w:val="bullet"/>
      <w:lvlText w:val="•"/>
      <w:lvlJc w:val="left"/>
      <w:pPr>
        <w:ind w:left="3559" w:hanging="260"/>
      </w:pPr>
    </w:lvl>
    <w:lvl w:ilvl="5">
      <w:numFmt w:val="bullet"/>
      <w:lvlText w:val="•"/>
      <w:lvlJc w:val="left"/>
      <w:pPr>
        <w:ind w:left="4563" w:hanging="260"/>
      </w:pPr>
    </w:lvl>
    <w:lvl w:ilvl="6">
      <w:numFmt w:val="bullet"/>
      <w:lvlText w:val="•"/>
      <w:lvlJc w:val="left"/>
      <w:pPr>
        <w:ind w:left="5567" w:hanging="260"/>
      </w:pPr>
    </w:lvl>
    <w:lvl w:ilvl="7">
      <w:numFmt w:val="bullet"/>
      <w:lvlText w:val="•"/>
      <w:lvlJc w:val="left"/>
      <w:pPr>
        <w:ind w:left="6571" w:hanging="260"/>
      </w:pPr>
    </w:lvl>
    <w:lvl w:ilvl="8">
      <w:numFmt w:val="bullet"/>
      <w:lvlText w:val="•"/>
      <w:lvlJc w:val="left"/>
      <w:pPr>
        <w:ind w:left="7575" w:hanging="260"/>
      </w:pPr>
    </w:lvl>
  </w:abstractNum>
  <w:num w:numId="1" w16cid:durableId="363096521">
    <w:abstractNumId w:val="34"/>
  </w:num>
  <w:num w:numId="2" w16cid:durableId="2079547374">
    <w:abstractNumId w:val="33"/>
  </w:num>
  <w:num w:numId="3" w16cid:durableId="1771505340">
    <w:abstractNumId w:val="32"/>
  </w:num>
  <w:num w:numId="4" w16cid:durableId="801921614">
    <w:abstractNumId w:val="31"/>
  </w:num>
  <w:num w:numId="5" w16cid:durableId="1218661237">
    <w:abstractNumId w:val="30"/>
  </w:num>
  <w:num w:numId="6" w16cid:durableId="1268539711">
    <w:abstractNumId w:val="29"/>
  </w:num>
  <w:num w:numId="7" w16cid:durableId="1016687990">
    <w:abstractNumId w:val="28"/>
  </w:num>
  <w:num w:numId="8" w16cid:durableId="1559709332">
    <w:abstractNumId w:val="27"/>
  </w:num>
  <w:num w:numId="9" w16cid:durableId="1302227894">
    <w:abstractNumId w:val="26"/>
  </w:num>
  <w:num w:numId="10" w16cid:durableId="1869366532">
    <w:abstractNumId w:val="25"/>
  </w:num>
  <w:num w:numId="11" w16cid:durableId="376511343">
    <w:abstractNumId w:val="24"/>
  </w:num>
  <w:num w:numId="12" w16cid:durableId="411902371">
    <w:abstractNumId w:val="23"/>
  </w:num>
  <w:num w:numId="13" w16cid:durableId="835001672">
    <w:abstractNumId w:val="22"/>
  </w:num>
  <w:num w:numId="14" w16cid:durableId="1796438590">
    <w:abstractNumId w:val="21"/>
  </w:num>
  <w:num w:numId="15" w16cid:durableId="414858683">
    <w:abstractNumId w:val="20"/>
  </w:num>
  <w:num w:numId="16" w16cid:durableId="751853821">
    <w:abstractNumId w:val="19"/>
  </w:num>
  <w:num w:numId="17" w16cid:durableId="458299350">
    <w:abstractNumId w:val="18"/>
  </w:num>
  <w:num w:numId="18" w16cid:durableId="1683125010">
    <w:abstractNumId w:val="17"/>
  </w:num>
  <w:num w:numId="19" w16cid:durableId="407122111">
    <w:abstractNumId w:val="16"/>
  </w:num>
  <w:num w:numId="20" w16cid:durableId="1501503915">
    <w:abstractNumId w:val="15"/>
  </w:num>
  <w:num w:numId="21" w16cid:durableId="895091810">
    <w:abstractNumId w:val="14"/>
  </w:num>
  <w:num w:numId="22" w16cid:durableId="1710109662">
    <w:abstractNumId w:val="13"/>
  </w:num>
  <w:num w:numId="23" w16cid:durableId="2125463621">
    <w:abstractNumId w:val="12"/>
  </w:num>
  <w:num w:numId="24" w16cid:durableId="1841967838">
    <w:abstractNumId w:val="11"/>
  </w:num>
  <w:num w:numId="25" w16cid:durableId="1769502635">
    <w:abstractNumId w:val="10"/>
  </w:num>
  <w:num w:numId="26" w16cid:durableId="600265827">
    <w:abstractNumId w:val="9"/>
  </w:num>
  <w:num w:numId="27" w16cid:durableId="1545561167">
    <w:abstractNumId w:val="8"/>
  </w:num>
  <w:num w:numId="28" w16cid:durableId="1637294784">
    <w:abstractNumId w:val="7"/>
  </w:num>
  <w:num w:numId="29" w16cid:durableId="255941703">
    <w:abstractNumId w:val="6"/>
  </w:num>
  <w:num w:numId="30" w16cid:durableId="1340767492">
    <w:abstractNumId w:val="5"/>
  </w:num>
  <w:num w:numId="31" w16cid:durableId="371537889">
    <w:abstractNumId w:val="4"/>
  </w:num>
  <w:num w:numId="32" w16cid:durableId="1479571735">
    <w:abstractNumId w:val="3"/>
  </w:num>
  <w:num w:numId="33" w16cid:durableId="581909191">
    <w:abstractNumId w:val="2"/>
  </w:num>
  <w:num w:numId="34" w16cid:durableId="856845328">
    <w:abstractNumId w:val="1"/>
  </w:num>
  <w:num w:numId="35" w16cid:durableId="56441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621"/>
    <w:rsid w:val="000C4BEB"/>
    <w:rsid w:val="001E53A3"/>
    <w:rsid w:val="00275B38"/>
    <w:rsid w:val="002D4783"/>
    <w:rsid w:val="0050235C"/>
    <w:rsid w:val="006A2621"/>
    <w:rsid w:val="00804A13"/>
    <w:rsid w:val="00A01528"/>
    <w:rsid w:val="00C00AAF"/>
    <w:rsid w:val="00F1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1D5E"/>
  <w15:docId w15:val="{2CBDC396-7C96-4DA2-9744-9217D13A1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1E53A3"/>
    <w:pPr>
      <w:widowControl w:val="0"/>
      <w:autoSpaceDE w:val="0"/>
      <w:autoSpaceDN w:val="0"/>
      <w:adjustRightInd w:val="0"/>
      <w:spacing w:after="0" w:line="240" w:lineRule="auto"/>
      <w:ind w:left="2077"/>
      <w:outlineLvl w:val="0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1"/>
    <w:qFormat/>
    <w:rsid w:val="001E53A3"/>
    <w:pPr>
      <w:widowControl w:val="0"/>
      <w:autoSpaceDE w:val="0"/>
      <w:autoSpaceDN w:val="0"/>
      <w:adjustRightInd w:val="0"/>
      <w:spacing w:after="0" w:line="240" w:lineRule="auto"/>
      <w:ind w:left="2505"/>
      <w:outlineLvl w:val="1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1"/>
    <w:qFormat/>
    <w:rsid w:val="001E53A3"/>
    <w:pPr>
      <w:widowControl w:val="0"/>
      <w:autoSpaceDE w:val="0"/>
      <w:autoSpaceDN w:val="0"/>
      <w:adjustRightInd w:val="0"/>
      <w:spacing w:after="0" w:line="240" w:lineRule="auto"/>
      <w:ind w:left="4940"/>
      <w:outlineLvl w:val="2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0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E53A3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E53A3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1E53A3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53A3"/>
  </w:style>
  <w:style w:type="paragraph" w:styleId="a3">
    <w:name w:val="Body Text"/>
    <w:basedOn w:val="a"/>
    <w:link w:val="a4"/>
    <w:uiPriority w:val="1"/>
    <w:qFormat/>
    <w:rsid w:val="001E53A3"/>
    <w:pPr>
      <w:widowControl w:val="0"/>
      <w:autoSpaceDE w:val="0"/>
      <w:autoSpaceDN w:val="0"/>
      <w:adjustRightInd w:val="0"/>
      <w:spacing w:after="0" w:line="240" w:lineRule="auto"/>
      <w:ind w:left="9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1E53A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1E5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E53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20781</Words>
  <Characters>118456</Characters>
  <Application>Microsoft Office Word</Application>
  <DocSecurity>0</DocSecurity>
  <Lines>987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Старовойтенко</dc:creator>
  <cp:keywords/>
  <dc:description/>
  <cp:lastModifiedBy>User</cp:lastModifiedBy>
  <cp:revision>7</cp:revision>
  <dcterms:created xsi:type="dcterms:W3CDTF">2021-09-11T10:11:00Z</dcterms:created>
  <dcterms:modified xsi:type="dcterms:W3CDTF">2026-03-03T06:46:00Z</dcterms:modified>
</cp:coreProperties>
</file>